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D893" w14:textId="6C8458B0" w:rsidR="001750D8" w:rsidRPr="0063484E" w:rsidRDefault="001750D8" w:rsidP="001750D8">
      <w:pPr>
        <w:spacing w:line="290" w:lineRule="exact"/>
        <w:rPr>
          <w:rFonts w:ascii="Calibri Light" w:hAnsi="Calibri Light" w:cs="Calibri Light"/>
          <w:bCs/>
        </w:rPr>
      </w:pPr>
      <w:r w:rsidRPr="0063484E">
        <w:rPr>
          <w:rFonts w:ascii="Calibri Light" w:hAnsi="Calibri Light" w:cs="Calibri Light"/>
          <w:bCs/>
        </w:rPr>
        <w:t>W</w:t>
      </w:r>
      <w:r w:rsidR="009B27EA">
        <w:rPr>
          <w:rFonts w:ascii="Calibri Light" w:hAnsi="Calibri Light" w:cs="Calibri Light"/>
          <w:bCs/>
        </w:rPr>
        <w:t xml:space="preserve">ELTMISSIONSTAG DER KINDER </w:t>
      </w:r>
      <w:r w:rsidRPr="0063484E">
        <w:rPr>
          <w:rFonts w:ascii="Calibri Light" w:hAnsi="Calibri Light" w:cs="Calibri Light"/>
          <w:bCs/>
        </w:rPr>
        <w:t>202</w:t>
      </w:r>
      <w:r w:rsidR="00BF167E">
        <w:rPr>
          <w:rFonts w:ascii="Calibri Light" w:hAnsi="Calibri Light" w:cs="Calibri Light"/>
          <w:bCs/>
        </w:rPr>
        <w:t>6</w:t>
      </w:r>
    </w:p>
    <w:p w14:paraId="01E94996" w14:textId="77777777" w:rsidR="001750D8" w:rsidRPr="0063484E" w:rsidRDefault="001750D8" w:rsidP="001750D8">
      <w:pPr>
        <w:spacing w:line="290" w:lineRule="exact"/>
        <w:rPr>
          <w:rFonts w:ascii="Calibri Light" w:hAnsi="Calibri Light" w:cs="Calibri Light"/>
          <w:b/>
          <w:bCs/>
          <w:sz w:val="28"/>
          <w:szCs w:val="28"/>
        </w:rPr>
      </w:pPr>
    </w:p>
    <w:p w14:paraId="1B2B1DAB" w14:textId="06565916" w:rsidR="00B96C1E" w:rsidRPr="00F73F1A" w:rsidRDefault="00B96C1E" w:rsidP="00B96C1E">
      <w:pPr>
        <w:spacing w:line="290" w:lineRule="exact"/>
        <w:rPr>
          <w:rFonts w:ascii="Calibri Light" w:hAnsi="Calibri Light" w:cs="Calibri Light"/>
          <w:b/>
          <w:bCs/>
        </w:rPr>
      </w:pPr>
      <w:r w:rsidRPr="00F73F1A">
        <w:rPr>
          <w:rFonts w:ascii="Calibri Light" w:hAnsi="Calibri Light" w:cs="Calibri Light"/>
          <w:b/>
          <w:bCs/>
        </w:rPr>
        <w:t xml:space="preserve">ROLLENSPIEL ZUR VORLESEGESCHICHTE für </w:t>
      </w:r>
      <w:r w:rsidR="00552849">
        <w:rPr>
          <w:rFonts w:ascii="Calibri Light" w:hAnsi="Calibri Light" w:cs="Calibri Light"/>
          <w:b/>
          <w:bCs/>
        </w:rPr>
        <w:t>4-</w:t>
      </w:r>
      <w:r w:rsidR="00F07E52">
        <w:rPr>
          <w:rFonts w:ascii="Calibri Light" w:hAnsi="Calibri Light" w:cs="Calibri Light"/>
          <w:b/>
          <w:bCs/>
        </w:rPr>
        <w:t>6</w:t>
      </w:r>
      <w:r w:rsidRPr="00F73F1A">
        <w:rPr>
          <w:rFonts w:ascii="Calibri Light" w:hAnsi="Calibri Light" w:cs="Calibri Light"/>
          <w:b/>
          <w:bCs/>
        </w:rPr>
        <w:t xml:space="preserve"> Personen</w:t>
      </w:r>
    </w:p>
    <w:p w14:paraId="6DB8C33A" w14:textId="4DCF0CCE" w:rsidR="001750D8" w:rsidRPr="00CF19F7" w:rsidRDefault="001750D8" w:rsidP="001750D8">
      <w:pPr>
        <w:pBdr>
          <w:bottom w:val="single" w:sz="6" w:space="1" w:color="auto"/>
        </w:pBdr>
        <w:spacing w:line="290" w:lineRule="exact"/>
        <w:rPr>
          <w:rFonts w:ascii="Calibri Light" w:hAnsi="Calibri Light" w:cs="Calibri Light"/>
          <w:b/>
          <w:bCs/>
          <w:sz w:val="28"/>
          <w:szCs w:val="28"/>
        </w:rPr>
      </w:pPr>
    </w:p>
    <w:p w14:paraId="5B0D1701" w14:textId="77777777" w:rsidR="00EB71C6" w:rsidRPr="00CF19F7" w:rsidRDefault="00EB71C6" w:rsidP="00EB71C6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</w:p>
    <w:p w14:paraId="6508FDE9" w14:textId="129E9FEA" w:rsidR="005B1E47" w:rsidRPr="00CF19F7" w:rsidRDefault="00B547E8" w:rsidP="005B1E47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28"/>
          <w:szCs w:val="28"/>
        </w:rPr>
      </w:pPr>
      <w:r w:rsidRPr="00CF19F7">
        <w:rPr>
          <w:rFonts w:asciiTheme="majorHAnsi" w:hAnsiTheme="majorHAnsi" w:cstheme="majorHAnsi"/>
          <w:b/>
          <w:bCs/>
          <w:sz w:val="28"/>
          <w:szCs w:val="28"/>
        </w:rPr>
        <w:t>Der Stern über den Bergen</w:t>
      </w:r>
    </w:p>
    <w:p w14:paraId="2501CED4" w14:textId="77777777" w:rsidR="005B1E47" w:rsidRDefault="005B1E47" w:rsidP="005B1E47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7332B4C7" w14:textId="77777777" w:rsidR="00B96C1E" w:rsidRPr="00F73F1A" w:rsidRDefault="00B96C1E" w:rsidP="00B96C1E">
      <w:pPr>
        <w:spacing w:line="288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F73F1A">
        <w:rPr>
          <w:rFonts w:ascii="Calibri Light" w:hAnsi="Calibri Light" w:cs="Calibri Light"/>
          <w:b/>
          <w:bCs/>
          <w:sz w:val="22"/>
          <w:szCs w:val="22"/>
        </w:rPr>
        <w:t>Rollen</w:t>
      </w:r>
    </w:p>
    <w:p w14:paraId="7B4E1B38" w14:textId="77777777" w:rsidR="00B96C1E" w:rsidRPr="00F73F1A" w:rsidRDefault="00B96C1E" w:rsidP="00B96C1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F73F1A">
        <w:rPr>
          <w:rFonts w:ascii="Calibri Light" w:hAnsi="Calibri Light" w:cs="Calibri Light"/>
          <w:color w:val="000000" w:themeColor="text1"/>
          <w:sz w:val="22"/>
          <w:szCs w:val="22"/>
        </w:rPr>
        <w:t>Erzähler/in</w:t>
      </w:r>
    </w:p>
    <w:p w14:paraId="7E7726F4" w14:textId="6B5AACAA" w:rsidR="00B96C1E" w:rsidRPr="00F73F1A" w:rsidRDefault="00B8432E" w:rsidP="00B96C1E">
      <w:pPr>
        <w:spacing w:line="288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Emilia</w:t>
      </w:r>
      <w:r w:rsidR="00B96C1E" w:rsidRPr="00F73F1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(</w:t>
      </w:r>
      <w:r w:rsidR="00C17EB6">
        <w:rPr>
          <w:rFonts w:ascii="Calibri Light" w:hAnsi="Calibri Light" w:cs="Calibri Light"/>
          <w:color w:val="000000" w:themeColor="text1"/>
          <w:sz w:val="22"/>
          <w:szCs w:val="22"/>
        </w:rPr>
        <w:t>Oscars große Schwester</w:t>
      </w:r>
      <w:r w:rsidR="00B96C1E" w:rsidRPr="00F73F1A">
        <w:rPr>
          <w:rFonts w:ascii="Calibri Light" w:hAnsi="Calibri Light" w:cs="Calibri Light"/>
          <w:color w:val="000000" w:themeColor="text1"/>
          <w:sz w:val="22"/>
          <w:szCs w:val="22"/>
        </w:rPr>
        <w:t>)</w:t>
      </w:r>
    </w:p>
    <w:p w14:paraId="3C1E6955" w14:textId="061D060B" w:rsidR="00B96C1E" w:rsidRDefault="00C17EB6" w:rsidP="00B96C1E">
      <w:pPr>
        <w:spacing w:line="288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Oscar</w:t>
      </w:r>
      <w:r w:rsidR="00B96C1E" w:rsidRPr="00F73F1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(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Emilias kleiner Bruder</w:t>
      </w:r>
      <w:r w:rsidR="00B96C1E" w:rsidRPr="00F73F1A">
        <w:rPr>
          <w:rFonts w:ascii="Calibri Light" w:hAnsi="Calibri Light" w:cs="Calibri Light"/>
          <w:color w:val="000000" w:themeColor="text1"/>
          <w:sz w:val="22"/>
          <w:szCs w:val="22"/>
        </w:rPr>
        <w:t>)</w:t>
      </w:r>
    </w:p>
    <w:p w14:paraId="32B88501" w14:textId="578C0CB6" w:rsidR="00B8432E" w:rsidRDefault="00B8432E" w:rsidP="00B96C1E">
      <w:pPr>
        <w:spacing w:line="288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Nahil (</w:t>
      </w:r>
      <w:r w:rsidR="00F07E52">
        <w:rPr>
          <w:rFonts w:ascii="Calibri Light" w:hAnsi="Calibri Light" w:cs="Calibri Light"/>
          <w:color w:val="000000" w:themeColor="text1"/>
          <w:sz w:val="22"/>
          <w:szCs w:val="22"/>
        </w:rPr>
        <w:t xml:space="preserve">neues </w:t>
      </w:r>
      <w:r w:rsidR="00EF617F">
        <w:rPr>
          <w:rFonts w:ascii="Calibri Light" w:hAnsi="Calibri Light" w:cs="Calibri Light"/>
          <w:color w:val="000000" w:themeColor="text1"/>
          <w:sz w:val="22"/>
          <w:szCs w:val="22"/>
        </w:rPr>
        <w:t>K</w:t>
      </w:r>
      <w:r w:rsidR="00F07E52">
        <w:rPr>
          <w:rFonts w:ascii="Calibri Light" w:hAnsi="Calibri Light" w:cs="Calibri Light"/>
          <w:color w:val="000000" w:themeColor="text1"/>
          <w:sz w:val="22"/>
          <w:szCs w:val="22"/>
        </w:rPr>
        <w:t>ind</w:t>
      </w:r>
      <w:r w:rsidR="00EF617F">
        <w:rPr>
          <w:rFonts w:ascii="Calibri Light" w:hAnsi="Calibri Light" w:cs="Calibri Light"/>
          <w:color w:val="000000" w:themeColor="text1"/>
          <w:sz w:val="22"/>
          <w:szCs w:val="22"/>
        </w:rPr>
        <w:t xml:space="preserve"> aus dem Dorf</w:t>
      </w:r>
      <w:r w:rsidR="00F07E52">
        <w:rPr>
          <w:rFonts w:ascii="Calibri Light" w:hAnsi="Calibri Light" w:cs="Calibri Light"/>
          <w:color w:val="000000" w:themeColor="text1"/>
          <w:sz w:val="22"/>
          <w:szCs w:val="22"/>
        </w:rPr>
        <w:t xml:space="preserve">;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ausgesprochen Na</w:t>
      </w:r>
      <w:r w:rsidR="00F07E52">
        <w:rPr>
          <w:rFonts w:ascii="Calibri Light" w:hAnsi="Calibri Light" w:cs="Calibri Light"/>
          <w:color w:val="000000" w:themeColor="text1"/>
          <w:sz w:val="22"/>
          <w:szCs w:val="22"/>
        </w:rPr>
        <w:t>-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il)</w:t>
      </w:r>
    </w:p>
    <w:p w14:paraId="623C6849" w14:textId="01F6BFCD" w:rsidR="00F07E52" w:rsidRDefault="00F07E52" w:rsidP="00B96C1E">
      <w:pPr>
        <w:spacing w:line="288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Frau im Stall</w:t>
      </w:r>
    </w:p>
    <w:p w14:paraId="02D35FF1" w14:textId="5643DF05" w:rsidR="00F07E52" w:rsidRPr="00F73F1A" w:rsidRDefault="00F07E52" w:rsidP="00B96C1E">
      <w:pPr>
        <w:spacing w:line="288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Mann im Stall</w:t>
      </w:r>
    </w:p>
    <w:p w14:paraId="75BBC41B" w14:textId="77777777" w:rsidR="00B96C1E" w:rsidRPr="00F73F1A" w:rsidRDefault="00B96C1E" w:rsidP="00B96C1E">
      <w:pPr>
        <w:spacing w:line="288" w:lineRule="auto"/>
        <w:rPr>
          <w:rFonts w:ascii="Calibri Light" w:hAnsi="Calibri Light" w:cs="Calibri Light"/>
        </w:rPr>
      </w:pPr>
    </w:p>
    <w:p w14:paraId="3F5F4508" w14:textId="77777777" w:rsidR="00B96C1E" w:rsidRPr="00F73F1A" w:rsidRDefault="00B96C1E" w:rsidP="00B96C1E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Cs/>
          <w:i/>
          <w:iCs/>
          <w:color w:val="000000" w:themeColor="text1"/>
        </w:rPr>
      </w:pPr>
      <w:r w:rsidRPr="00F73F1A">
        <w:rPr>
          <w:rFonts w:ascii="Calibri Light" w:hAnsi="Calibri Light" w:cs="Calibri Light"/>
          <w:bCs/>
          <w:i/>
          <w:iCs/>
          <w:color w:val="000000" w:themeColor="text1"/>
        </w:rPr>
        <w:t>Information: Die kursiv und in Klammern gesetzten Texte dienen als Regieanweisungen.</w:t>
      </w:r>
    </w:p>
    <w:p w14:paraId="44E81C3F" w14:textId="77777777" w:rsidR="00B96C1E" w:rsidRPr="00F73F1A" w:rsidRDefault="00B96C1E" w:rsidP="00B96C1E">
      <w:pPr>
        <w:spacing w:line="288" w:lineRule="auto"/>
        <w:rPr>
          <w:rFonts w:ascii="Calibri Light" w:hAnsi="Calibri Light" w:cs="Calibri Light"/>
          <w:b/>
          <w:color w:val="000000" w:themeColor="text1"/>
        </w:rPr>
      </w:pPr>
    </w:p>
    <w:p w14:paraId="1D0AA507" w14:textId="1684F81B" w:rsidR="00B96C1E" w:rsidRPr="00F73F1A" w:rsidRDefault="00B96C1E" w:rsidP="004C23C5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="004C23C5" w:rsidRPr="00CF19F7">
        <w:rPr>
          <w:rFonts w:asciiTheme="majorHAnsi" w:hAnsiTheme="majorHAnsi" w:cstheme="majorHAnsi"/>
        </w:rPr>
        <w:t>Oscar und Emilia mühten sich den steilen Pfad hinauf, ihren Esel Hector zwischen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sich. Hohe Nadelbäume erhoben sich mittlerweile zu allen Seiten und die aufziehende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Dämmerung ließ sie größer erscheinen, als sie tatsächlich waren. Hectors Rücken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war voll beladen mit Körben voller Früchte und mit drei bunten selbstgewebten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Decken ihrer Tante, die sie heute unten im Tal besucht hatten. Der Du</w:t>
      </w:r>
      <w:r w:rsidR="004C23C5">
        <w:rPr>
          <w:rFonts w:asciiTheme="majorHAnsi" w:hAnsiTheme="majorHAnsi" w:cstheme="majorHAnsi"/>
        </w:rPr>
        <w:t>ft</w:t>
      </w:r>
      <w:r w:rsidR="004C23C5" w:rsidRPr="00CF19F7">
        <w:rPr>
          <w:rFonts w:asciiTheme="majorHAnsi" w:hAnsiTheme="majorHAnsi" w:cstheme="majorHAnsi"/>
        </w:rPr>
        <w:t xml:space="preserve"> von reifen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Bananen, Orangen und Kardamom hing in der Lu</w:t>
      </w:r>
      <w:r w:rsidR="004C23C5">
        <w:rPr>
          <w:rFonts w:asciiTheme="majorHAnsi" w:hAnsiTheme="majorHAnsi" w:cstheme="majorHAnsi"/>
        </w:rPr>
        <w:t>ft</w:t>
      </w:r>
      <w:r w:rsidR="004C23C5" w:rsidRPr="00CF19F7">
        <w:rPr>
          <w:rFonts w:asciiTheme="majorHAnsi" w:hAnsiTheme="majorHAnsi" w:cstheme="majorHAnsi"/>
        </w:rPr>
        <w:t xml:space="preserve"> und sorgte dafür, dass Oscar und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Emilia vor Hunger der Magen knurrte. Aber nun war es nicht mehr weit bis nach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Hause. Sie erreichten die ihnen bekannte Weggabelung bei den Avocado-Bäumen.</w:t>
      </w:r>
      <w:r w:rsidR="004C23C5">
        <w:rPr>
          <w:rFonts w:asciiTheme="majorHAnsi" w:hAnsiTheme="majorHAnsi" w:cstheme="majorHAnsi"/>
        </w:rPr>
        <w:t xml:space="preserve"> </w:t>
      </w:r>
      <w:r w:rsidR="004C23C5" w:rsidRPr="00CF19F7">
        <w:rPr>
          <w:rFonts w:asciiTheme="majorHAnsi" w:hAnsiTheme="majorHAnsi" w:cstheme="majorHAnsi"/>
        </w:rPr>
        <w:t>Plötzlich stemmte sich Hector auf seine Hinterbeine und schnaubte aufgeregt.</w:t>
      </w:r>
      <w:r w:rsidR="00554721">
        <w:rPr>
          <w:rFonts w:asciiTheme="majorHAnsi" w:hAnsiTheme="majorHAnsi" w:cstheme="majorHAnsi"/>
        </w:rPr>
        <w:t xml:space="preserve"> </w:t>
      </w:r>
    </w:p>
    <w:p w14:paraId="3C69C447" w14:textId="77777777" w:rsidR="00B96C1E" w:rsidRPr="00F73F1A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409B9D40" w14:textId="374A697E" w:rsidR="00B96C1E" w:rsidRDefault="004C23C5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ab/>
      </w:r>
      <w:r w:rsidR="00B96C1E" w:rsidRPr="00F73F1A">
        <w:rPr>
          <w:rFonts w:ascii="Calibri Light" w:hAnsi="Calibri Light" w:cs="Calibri Light"/>
          <w:color w:val="000000"/>
        </w:rPr>
        <w:tab/>
      </w:r>
      <w:r w:rsidRPr="00CF19F7">
        <w:rPr>
          <w:rFonts w:asciiTheme="majorHAnsi" w:hAnsiTheme="majorHAnsi" w:cstheme="majorHAnsi"/>
        </w:rPr>
        <w:t>Hui</w:t>
      </w:r>
      <w:r w:rsidR="00554721">
        <w:rPr>
          <w:rFonts w:asciiTheme="majorHAnsi" w:hAnsiTheme="majorHAnsi" w:cstheme="majorHAnsi"/>
        </w:rPr>
        <w:t xml:space="preserve">! </w:t>
      </w:r>
      <w:r w:rsidRPr="00CF19F7">
        <w:rPr>
          <w:rFonts w:asciiTheme="majorHAnsi" w:hAnsiTheme="majorHAnsi" w:cstheme="majorHAnsi"/>
        </w:rPr>
        <w:t>Was ist denn jetzt los?</w:t>
      </w:r>
    </w:p>
    <w:p w14:paraId="498DC56B" w14:textId="77777777" w:rsidR="00554721" w:rsidRPr="00F73F1A" w:rsidRDefault="00554721" w:rsidP="00554721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3C5E465B" w14:textId="77777777" w:rsidR="00554721" w:rsidRDefault="00554721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 w:rsidRPr="00F73F1A">
        <w:rPr>
          <w:rFonts w:ascii="Calibri Light" w:hAnsi="Calibri Light" w:cs="Calibri Light"/>
          <w:color w:val="000000"/>
        </w:rPr>
        <w:tab/>
      </w:r>
      <w:r>
        <w:rPr>
          <w:rFonts w:asciiTheme="majorHAnsi" w:hAnsiTheme="majorHAnsi" w:cstheme="majorHAnsi"/>
        </w:rPr>
        <w:tab/>
      </w:r>
      <w:r w:rsidRPr="00CF19F7">
        <w:rPr>
          <w:rFonts w:asciiTheme="majorHAnsi" w:hAnsiTheme="majorHAnsi" w:cstheme="majorHAnsi"/>
        </w:rPr>
        <w:t>Ruhig, Hector, ruhig!</w:t>
      </w:r>
    </w:p>
    <w:p w14:paraId="1BC988BB" w14:textId="77777777" w:rsidR="00554721" w:rsidRDefault="00554721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7E2CD985" w14:textId="5E527CD9" w:rsidR="00554721" w:rsidRPr="00554721" w:rsidRDefault="00B96C1E" w:rsidP="00554721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="00554721" w:rsidRPr="00CF19F7">
        <w:rPr>
          <w:rFonts w:asciiTheme="majorHAnsi" w:hAnsiTheme="majorHAnsi" w:cstheme="majorHAnsi"/>
        </w:rPr>
        <w:t xml:space="preserve">Oscar </w:t>
      </w:r>
      <w:r w:rsidR="008C4972">
        <w:rPr>
          <w:rFonts w:asciiTheme="majorHAnsi" w:hAnsiTheme="majorHAnsi" w:cstheme="majorHAnsi"/>
        </w:rPr>
        <w:t xml:space="preserve">versuchte, </w:t>
      </w:r>
      <w:r w:rsidR="00554721" w:rsidRPr="00CF19F7">
        <w:rPr>
          <w:rFonts w:asciiTheme="majorHAnsi" w:hAnsiTheme="majorHAnsi" w:cstheme="majorHAnsi"/>
        </w:rPr>
        <w:t>den Esel zu beruhigen, während er und</w:t>
      </w:r>
      <w:r w:rsidR="00554721">
        <w:rPr>
          <w:rFonts w:asciiTheme="majorHAnsi" w:hAnsiTheme="majorHAnsi" w:cstheme="majorHAnsi"/>
        </w:rPr>
        <w:t xml:space="preserve"> </w:t>
      </w:r>
      <w:r w:rsidR="00554721" w:rsidRPr="00CF19F7">
        <w:rPr>
          <w:rFonts w:asciiTheme="majorHAnsi" w:hAnsiTheme="majorHAnsi" w:cstheme="majorHAnsi"/>
        </w:rPr>
        <w:t xml:space="preserve">Emilia verzweifelt an </w:t>
      </w:r>
      <w:r w:rsidR="008C4972">
        <w:rPr>
          <w:rFonts w:asciiTheme="majorHAnsi" w:hAnsiTheme="majorHAnsi" w:cstheme="majorHAnsi"/>
        </w:rPr>
        <w:t>d</w:t>
      </w:r>
      <w:r w:rsidR="00554721" w:rsidRPr="00CF19F7">
        <w:rPr>
          <w:rFonts w:asciiTheme="majorHAnsi" w:hAnsiTheme="majorHAnsi" w:cstheme="majorHAnsi"/>
        </w:rPr>
        <w:t>er Leine zogen.</w:t>
      </w:r>
    </w:p>
    <w:p w14:paraId="2E43AD97" w14:textId="19A1D0DC" w:rsidR="00B96C1E" w:rsidRDefault="00B96C1E" w:rsidP="00554721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3637BFEE" w14:textId="092290BC" w:rsidR="00366A20" w:rsidRPr="00F73F1A" w:rsidRDefault="00366A20" w:rsidP="00554721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 w:rsidRPr="00F73F1A">
        <w:rPr>
          <w:rFonts w:ascii="Calibri Light" w:hAnsi="Calibri Light" w:cs="Calibri Light"/>
          <w:color w:val="000000"/>
        </w:rPr>
        <w:tab/>
      </w:r>
      <w:r>
        <w:rPr>
          <w:rFonts w:asciiTheme="majorHAnsi" w:hAnsiTheme="majorHAnsi" w:cstheme="majorHAnsi"/>
        </w:rPr>
        <w:tab/>
      </w:r>
      <w:r w:rsidRPr="00CF19F7">
        <w:rPr>
          <w:rFonts w:asciiTheme="majorHAnsi" w:hAnsiTheme="majorHAnsi" w:cstheme="majorHAnsi"/>
        </w:rPr>
        <w:t>Wo willst du denn hin? Das ist der falsche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Weg!</w:t>
      </w:r>
    </w:p>
    <w:p w14:paraId="48A9114F" w14:textId="77777777" w:rsidR="00366A20" w:rsidRDefault="00366A20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/>
        </w:rPr>
      </w:pPr>
    </w:p>
    <w:p w14:paraId="323A340F" w14:textId="16088C9B" w:rsidR="00366A20" w:rsidRDefault="00366A20" w:rsidP="00366A20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Doch Hector hatte seine eigene Vorstellung. Trotzig zerrte er nach rechts.</w:t>
      </w:r>
    </w:p>
    <w:p w14:paraId="55B55AED" w14:textId="4D4B85FE" w:rsidR="00366A20" w:rsidRDefault="00366A20" w:rsidP="00240D9D">
      <w:pPr>
        <w:autoSpaceDE w:val="0"/>
        <w:autoSpaceDN w:val="0"/>
        <w:adjustRightInd w:val="0"/>
        <w:ind w:left="1416"/>
        <w:rPr>
          <w:rFonts w:ascii="Calibri Light" w:hAnsi="Calibri Light" w:cs="Calibri Light"/>
          <w:b/>
          <w:bCs/>
          <w:color w:val="000000"/>
        </w:rPr>
      </w:pPr>
      <w:r w:rsidRPr="00CF19F7">
        <w:rPr>
          <w:rFonts w:asciiTheme="majorHAnsi" w:hAnsiTheme="majorHAnsi" w:cstheme="majorHAnsi"/>
        </w:rPr>
        <w:t>Der linke Weg führte weiter ins Dorf, ihrem Zuhause. Der rechte war ein unebener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Trampelpfad und machte einen weiten Bogen. Das wäre ein großer Umweg, und die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Nacht senkte sich bereits über die Berge.</w:t>
      </w:r>
      <w:r w:rsidR="00240D9D">
        <w:rPr>
          <w:rFonts w:asciiTheme="majorHAnsi" w:hAnsiTheme="majorHAnsi" w:cstheme="majorHAnsi"/>
        </w:rPr>
        <w:t xml:space="preserve"> </w:t>
      </w:r>
    </w:p>
    <w:p w14:paraId="6F9A87DC" w14:textId="77777777" w:rsidR="00366A20" w:rsidRDefault="00366A20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/>
        </w:rPr>
      </w:pPr>
    </w:p>
    <w:p w14:paraId="1678D70E" w14:textId="32DE9FA9" w:rsidR="00B96C1E" w:rsidRPr="00F73F1A" w:rsidRDefault="00AE40A5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ab/>
      </w:r>
      <w:r w:rsidR="00B96C1E" w:rsidRPr="00F73F1A">
        <w:rPr>
          <w:rFonts w:ascii="Calibri Light" w:hAnsi="Calibri Light" w:cs="Calibri Light"/>
          <w:b/>
          <w:bCs/>
          <w:color w:val="000000"/>
        </w:rPr>
        <w:tab/>
      </w:r>
      <w:r w:rsidR="00C24A52" w:rsidRPr="00324626">
        <w:rPr>
          <w:rFonts w:ascii="Calibri Light" w:hAnsi="Calibri Light" w:cs="Calibri Light"/>
          <w:i/>
          <w:iCs/>
          <w:color w:val="000000"/>
        </w:rPr>
        <w:t>(ruft)</w:t>
      </w:r>
      <w:r w:rsidR="00C24A52"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Hector, jetzt komm schon!</w:t>
      </w:r>
    </w:p>
    <w:p w14:paraId="34C05E57" w14:textId="5F86ED9D" w:rsidR="00AE40A5" w:rsidRDefault="00B96C1E" w:rsidP="00AE40A5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lastRenderedPageBreak/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="00240D9D">
        <w:rPr>
          <w:rFonts w:asciiTheme="majorHAnsi" w:hAnsiTheme="majorHAnsi" w:cstheme="majorHAnsi"/>
        </w:rPr>
        <w:t>Ab</w:t>
      </w:r>
      <w:r w:rsidR="00AE40A5" w:rsidRPr="00CF19F7">
        <w:rPr>
          <w:rFonts w:asciiTheme="majorHAnsi" w:hAnsiTheme="majorHAnsi" w:cstheme="majorHAnsi"/>
        </w:rPr>
        <w:t>er der Esel blieb stur. Er wollte unbedingt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nach rechts. Die Geschwister sahen sich ratlos an. Unschlüssig blickten sie in die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Richtung, in die Hector unbedingt wollte. Zu ihrer großen Verwunderung erkannten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sie mit einem Mal hoch über ihren Köpfen einen hellen Stern mit einem langen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Schweif. Er glühte förmlich vor dem dunklen Abendhimmel und erhellte den Pfad,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fast so, als wolle er ihnen den Weg weisen. Der Esel iahte wild und zog erneut genau</w:t>
      </w:r>
      <w:r w:rsidR="00AE40A5">
        <w:rPr>
          <w:rFonts w:asciiTheme="majorHAnsi" w:hAnsiTheme="majorHAnsi" w:cstheme="majorHAnsi"/>
        </w:rPr>
        <w:t xml:space="preserve"> </w:t>
      </w:r>
      <w:r w:rsidR="00AE40A5" w:rsidRPr="00CF19F7">
        <w:rPr>
          <w:rFonts w:asciiTheme="majorHAnsi" w:hAnsiTheme="majorHAnsi" w:cstheme="majorHAnsi"/>
        </w:rPr>
        <w:t>in diese Richtung.</w:t>
      </w:r>
    </w:p>
    <w:p w14:paraId="4909AAD0" w14:textId="52EFFF41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56467130" w14:textId="63D3ADC5" w:rsidR="00B96C1E" w:rsidRDefault="00240D9D" w:rsidP="00CA2649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>: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ab/>
      </w:r>
      <w:r w:rsidR="00B96C1E" w:rsidRPr="00FE590B">
        <w:rPr>
          <w:rFonts w:ascii="Calibri Light" w:hAnsi="Calibri Light" w:cs="Calibri Light"/>
          <w:i/>
          <w:iCs/>
          <w:color w:val="000000"/>
        </w:rPr>
        <w:t>(</w:t>
      </w:r>
      <w:r>
        <w:rPr>
          <w:rFonts w:ascii="Calibri Light" w:hAnsi="Calibri Light" w:cs="Calibri Light"/>
          <w:i/>
          <w:iCs/>
          <w:color w:val="000000"/>
        </w:rPr>
        <w:t>jammernd</w:t>
      </w:r>
      <w:r w:rsidR="00B96C1E" w:rsidRPr="00FE590B">
        <w:rPr>
          <w:rFonts w:ascii="Calibri Light" w:hAnsi="Calibri Light" w:cs="Calibri Light"/>
          <w:i/>
          <w:iCs/>
          <w:color w:val="000000"/>
        </w:rPr>
        <w:t>)</w:t>
      </w:r>
      <w:r w:rsidR="00B96C1E"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Was machen wir denn jetzt?</w:t>
      </w:r>
    </w:p>
    <w:p w14:paraId="0E7B7D63" w14:textId="77777777" w:rsidR="00B96C1E" w:rsidRPr="00F73F1A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210470CC" w14:textId="77777777" w:rsidR="00CA2649" w:rsidRDefault="00B96C1E" w:rsidP="00CA2649">
      <w:pPr>
        <w:autoSpaceDE w:val="0"/>
        <w:autoSpaceDN w:val="0"/>
        <w:adjustRightInd w:val="0"/>
        <w:spacing w:line="276" w:lineRule="auto"/>
        <w:ind w:left="708" w:hanging="708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="00CA2649" w:rsidRPr="00CF19F7">
        <w:rPr>
          <w:rFonts w:asciiTheme="majorHAnsi" w:hAnsiTheme="majorHAnsi" w:cstheme="majorHAnsi"/>
        </w:rPr>
        <w:t>Oscar sah seine</w:t>
      </w:r>
      <w:r w:rsidR="00CA2649">
        <w:rPr>
          <w:rFonts w:asciiTheme="majorHAnsi" w:hAnsiTheme="majorHAnsi" w:cstheme="majorHAnsi"/>
        </w:rPr>
        <w:t xml:space="preserve"> </w:t>
      </w:r>
      <w:r w:rsidR="00CA2649" w:rsidRPr="00CF19F7">
        <w:rPr>
          <w:rFonts w:asciiTheme="majorHAnsi" w:hAnsiTheme="majorHAnsi" w:cstheme="majorHAnsi"/>
        </w:rPr>
        <w:t>ältere Schwester ein wenig verzweifelt an.</w:t>
      </w:r>
    </w:p>
    <w:p w14:paraId="6BB2BD19" w14:textId="4408CF45" w:rsidR="00CA2649" w:rsidRDefault="00CA2649" w:rsidP="00CA2649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Plötzlich raschelte es im Dickicht zwischen den Avocado-Bäumen. Im nächsten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Moment tauchte ein Mädchen vor ihnen auf. Einige Blätter hatten sich in ihren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Haaren verfangen. Sie trug eine abgenutzte Tracht in bunten Farben und hielt zwei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kleine, runzelige Avocados in den Händen. Für ein paar Augenblicke sagte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niemand etwas. Selbst Hector war still.</w:t>
      </w:r>
    </w:p>
    <w:p w14:paraId="0995BBF2" w14:textId="42D0FAC7" w:rsidR="00CA2649" w:rsidRPr="00CA2649" w:rsidRDefault="00CA2649" w:rsidP="00CA2649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Dann legte sich das Mädchen die Hand auf die Brust</w:t>
      </w:r>
      <w:r w:rsidR="008C4972">
        <w:rPr>
          <w:rFonts w:asciiTheme="majorHAnsi" w:hAnsiTheme="majorHAnsi" w:cstheme="majorHAnsi"/>
        </w:rPr>
        <w:t>.</w:t>
      </w:r>
      <w:r w:rsidRPr="00CF19F7">
        <w:rPr>
          <w:rFonts w:asciiTheme="majorHAnsi" w:hAnsiTheme="majorHAnsi" w:cstheme="majorHAnsi"/>
        </w:rPr>
        <w:t xml:space="preserve"> </w:t>
      </w:r>
    </w:p>
    <w:p w14:paraId="59C672CC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2D2EDA5F" w14:textId="649E5642" w:rsidR="00B96C1E" w:rsidRDefault="00CA2649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>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Na</w:t>
      </w:r>
      <w:r w:rsidR="00D61C99">
        <w:rPr>
          <w:rFonts w:asciiTheme="majorHAnsi" w:hAnsiTheme="majorHAnsi" w:cstheme="majorHAnsi"/>
        </w:rPr>
        <w:t xml:space="preserve">hil </w:t>
      </w:r>
      <w:r w:rsidR="00D61C99" w:rsidRPr="00D61C99">
        <w:rPr>
          <w:rFonts w:asciiTheme="majorHAnsi" w:hAnsiTheme="majorHAnsi" w:cstheme="majorHAnsi"/>
          <w:i/>
          <w:iCs/>
        </w:rPr>
        <w:t>(ausgesprochen Na</w:t>
      </w:r>
      <w:r w:rsidRPr="00D61C99">
        <w:rPr>
          <w:rFonts w:asciiTheme="majorHAnsi" w:hAnsiTheme="majorHAnsi" w:cstheme="majorHAnsi"/>
          <w:i/>
          <w:iCs/>
        </w:rPr>
        <w:t>-il</w:t>
      </w:r>
      <w:r w:rsidR="00D61C99" w:rsidRPr="00D61C99">
        <w:rPr>
          <w:rFonts w:asciiTheme="majorHAnsi" w:hAnsiTheme="majorHAnsi" w:cstheme="majorHAnsi"/>
          <w:i/>
          <w:iCs/>
        </w:rPr>
        <w:t>)</w:t>
      </w:r>
      <w:r>
        <w:rPr>
          <w:rFonts w:asciiTheme="majorHAnsi" w:hAnsiTheme="majorHAnsi" w:cstheme="majorHAnsi"/>
        </w:rPr>
        <w:t>.</w:t>
      </w:r>
    </w:p>
    <w:p w14:paraId="797C3551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2D165738" w14:textId="196FC106" w:rsidR="00B96C1E" w:rsidRPr="00F73F1A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 w:rsidRPr="00F73F1A">
        <w:rPr>
          <w:rFonts w:ascii="Calibri Light" w:hAnsi="Calibri Light" w:cs="Calibri Light"/>
          <w:b/>
          <w:color w:val="000000" w:themeColor="text1"/>
        </w:rPr>
        <w:tab/>
      </w:r>
      <w:r w:rsidR="00CA2649">
        <w:rPr>
          <w:rFonts w:asciiTheme="majorHAnsi" w:hAnsiTheme="majorHAnsi" w:cstheme="majorHAnsi"/>
        </w:rPr>
        <w:t>E</w:t>
      </w:r>
      <w:r w:rsidR="00CA2649" w:rsidRPr="00CF19F7">
        <w:rPr>
          <w:rFonts w:asciiTheme="majorHAnsi" w:hAnsiTheme="majorHAnsi" w:cstheme="majorHAnsi"/>
        </w:rPr>
        <w:t>milia verstand, zeigte erst auf sich und</w:t>
      </w:r>
      <w:r w:rsidR="00CA2649">
        <w:rPr>
          <w:rFonts w:asciiTheme="majorHAnsi" w:hAnsiTheme="majorHAnsi" w:cstheme="majorHAnsi"/>
        </w:rPr>
        <w:t xml:space="preserve"> </w:t>
      </w:r>
      <w:r w:rsidR="00CA2649" w:rsidRPr="00CF19F7">
        <w:rPr>
          <w:rFonts w:asciiTheme="majorHAnsi" w:hAnsiTheme="majorHAnsi" w:cstheme="majorHAnsi"/>
        </w:rPr>
        <w:t>dann auf Oscar</w:t>
      </w:r>
      <w:r w:rsidR="008C4972">
        <w:rPr>
          <w:rFonts w:asciiTheme="majorHAnsi" w:hAnsiTheme="majorHAnsi" w:cstheme="majorHAnsi"/>
        </w:rPr>
        <w:t>.</w:t>
      </w:r>
    </w:p>
    <w:p w14:paraId="4D1CBD4F" w14:textId="77777777" w:rsidR="00B96C1E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629761DA" w14:textId="626679D0" w:rsidR="00B96C1E" w:rsidRDefault="00CA2649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Ich bin Emilia. Und das ist mein Bruder Oscar.</w:t>
      </w:r>
    </w:p>
    <w:p w14:paraId="6491E673" w14:textId="77777777" w:rsidR="00B96C1E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41BA9E94" w14:textId="77777777" w:rsidR="008C4972" w:rsidRDefault="00B96C1E" w:rsidP="007049F5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CA2649" w:rsidRPr="00CF19F7">
        <w:rPr>
          <w:rFonts w:asciiTheme="majorHAnsi" w:hAnsiTheme="majorHAnsi" w:cstheme="majorHAnsi"/>
        </w:rPr>
        <w:t>Nahil nickte</w:t>
      </w:r>
    </w:p>
    <w:p w14:paraId="216FD36F" w14:textId="77777777" w:rsidR="008C4972" w:rsidRDefault="008C4972" w:rsidP="007049F5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</w:p>
    <w:p w14:paraId="42181FB7" w14:textId="0619AFA3" w:rsidR="008C4972" w:rsidRDefault="008C4972" w:rsidP="007049F5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324626">
        <w:rPr>
          <w:rFonts w:asciiTheme="majorHAnsi" w:hAnsiTheme="majorHAnsi" w:cstheme="majorHAnsi"/>
          <w:b/>
          <w:bCs/>
        </w:rPr>
        <w:t>Nahil:</w:t>
      </w:r>
      <w:r>
        <w:rPr>
          <w:rFonts w:asciiTheme="majorHAnsi" w:hAnsiTheme="majorHAnsi" w:cstheme="majorHAnsi"/>
        </w:rPr>
        <w:tab/>
      </w:r>
      <w:r w:rsidRPr="00324626">
        <w:rPr>
          <w:rFonts w:asciiTheme="majorHAnsi" w:hAnsiTheme="majorHAnsi" w:cstheme="majorHAnsi"/>
          <w:i/>
          <w:iCs/>
        </w:rPr>
        <w:t>(langsam)</w:t>
      </w:r>
      <w:r>
        <w:rPr>
          <w:rFonts w:asciiTheme="majorHAnsi" w:hAnsiTheme="majorHAnsi" w:cstheme="majorHAnsi"/>
        </w:rPr>
        <w:t xml:space="preserve"> Emilia. Oscar. </w:t>
      </w:r>
    </w:p>
    <w:p w14:paraId="38EA774D" w14:textId="77777777" w:rsidR="008C4972" w:rsidRDefault="00CA2649" w:rsidP="007049F5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 xml:space="preserve"> </w:t>
      </w:r>
    </w:p>
    <w:p w14:paraId="48E85052" w14:textId="1BC8E198" w:rsidR="00B96C1E" w:rsidRPr="00F73F1A" w:rsidRDefault="008C4972" w:rsidP="007049F5">
      <w:pPr>
        <w:autoSpaceDE w:val="0"/>
        <w:autoSpaceDN w:val="0"/>
        <w:adjustRightInd w:val="0"/>
        <w:spacing w:line="276" w:lineRule="auto"/>
        <w:ind w:left="1416" w:hanging="1416"/>
        <w:rPr>
          <w:rFonts w:ascii="Calibri Light" w:hAnsi="Calibri Light" w:cs="Calibri Light"/>
          <w:color w:val="000000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CA2649" w:rsidRPr="00CF19F7">
        <w:rPr>
          <w:rFonts w:asciiTheme="majorHAnsi" w:hAnsiTheme="majorHAnsi" w:cstheme="majorHAnsi"/>
        </w:rPr>
        <w:t>Dann sagte</w:t>
      </w:r>
      <w:r w:rsidR="00CA2649">
        <w:rPr>
          <w:rFonts w:asciiTheme="majorHAnsi" w:hAnsiTheme="majorHAnsi" w:cstheme="majorHAnsi"/>
        </w:rPr>
        <w:t xml:space="preserve"> </w:t>
      </w:r>
      <w:r w:rsidR="00CA2649" w:rsidRPr="00CF19F7">
        <w:rPr>
          <w:rFonts w:asciiTheme="majorHAnsi" w:hAnsiTheme="majorHAnsi" w:cstheme="majorHAnsi"/>
        </w:rPr>
        <w:t>sie etwas in einer Sprache, die weder Emilia noch Oscar</w:t>
      </w:r>
      <w:r w:rsidR="00CA2649">
        <w:rPr>
          <w:rFonts w:asciiTheme="majorHAnsi" w:hAnsiTheme="majorHAnsi" w:cstheme="majorHAnsi"/>
        </w:rPr>
        <w:t xml:space="preserve"> </w:t>
      </w:r>
      <w:r w:rsidR="00CA2649" w:rsidRPr="00CF19F7">
        <w:rPr>
          <w:rFonts w:asciiTheme="majorHAnsi" w:hAnsiTheme="majorHAnsi" w:cstheme="majorHAnsi"/>
        </w:rPr>
        <w:t>verstanden.</w:t>
      </w:r>
      <w:r w:rsidR="007049F5">
        <w:rPr>
          <w:rFonts w:asciiTheme="majorHAnsi" w:hAnsiTheme="majorHAnsi" w:cstheme="majorHAnsi"/>
        </w:rPr>
        <w:t xml:space="preserve"> </w:t>
      </w:r>
    </w:p>
    <w:p w14:paraId="135E3461" w14:textId="77777777" w:rsidR="00B96C1E" w:rsidRPr="00F73F1A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46C269C5" w14:textId="1369A511" w:rsidR="00CA2649" w:rsidRDefault="00CA2649" w:rsidP="00CA2649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>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="007049F5" w:rsidRPr="007049F5">
        <w:rPr>
          <w:rFonts w:ascii="Calibri Light" w:hAnsi="Calibri Light" w:cs="Calibri Light"/>
          <w:i/>
          <w:iCs/>
          <w:color w:val="000000"/>
        </w:rPr>
        <w:t>(</w:t>
      </w:r>
      <w:r w:rsidR="00324626">
        <w:rPr>
          <w:rFonts w:ascii="Calibri Light" w:hAnsi="Calibri Light" w:cs="Calibri Light"/>
          <w:i/>
          <w:iCs/>
          <w:color w:val="000000"/>
        </w:rPr>
        <w:t>ihrem Bruder zu</w:t>
      </w:r>
      <w:r w:rsidR="007049F5" w:rsidRPr="007049F5">
        <w:rPr>
          <w:rFonts w:ascii="Calibri Light" w:hAnsi="Calibri Light" w:cs="Calibri Light"/>
          <w:i/>
          <w:iCs/>
          <w:color w:val="000000"/>
        </w:rPr>
        <w:t xml:space="preserve">flüsternd) </w:t>
      </w:r>
      <w:r w:rsidRPr="00CF19F7">
        <w:rPr>
          <w:rFonts w:asciiTheme="majorHAnsi" w:hAnsiTheme="majorHAnsi" w:cstheme="majorHAnsi"/>
        </w:rPr>
        <w:t>Ich glaube, ich hab sie schon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mal gesehen. Sie ist mit ihren Eltern vor kurzem an den Dorfrand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gezogen. In eins der kaputten Häuser.</w:t>
      </w:r>
    </w:p>
    <w:p w14:paraId="0FC81632" w14:textId="77777777" w:rsidR="00B96C1E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648F9240" w14:textId="6656F174" w:rsidR="00CA2649" w:rsidRDefault="00B96C1E" w:rsidP="00CA2649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CA2649" w:rsidRPr="00CF19F7">
        <w:rPr>
          <w:rFonts w:asciiTheme="majorHAnsi" w:hAnsiTheme="majorHAnsi" w:cstheme="majorHAnsi"/>
        </w:rPr>
        <w:t>Nahil hob den Arm und zeigte auf den Esel.</w:t>
      </w:r>
    </w:p>
    <w:p w14:paraId="75EAA5D4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45E89A1F" w14:textId="6FBDA6DB" w:rsidR="00B96C1E" w:rsidRDefault="00CA2649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Das ist Hector</w:t>
      </w:r>
      <w:r w:rsidR="00971579">
        <w:rPr>
          <w:rFonts w:asciiTheme="majorHAnsi" w:hAnsiTheme="majorHAnsi" w:cstheme="majorHAnsi"/>
        </w:rPr>
        <w:t>.</w:t>
      </w:r>
    </w:p>
    <w:p w14:paraId="076D6484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0AB5D9D9" w14:textId="0A1631F9" w:rsidR="00B96C1E" w:rsidRDefault="00971579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 w:themeColor="text1"/>
        </w:rPr>
        <w:t>Nahil</w:t>
      </w:r>
      <w:r w:rsidRPr="00F73F1A">
        <w:rPr>
          <w:rFonts w:ascii="Calibri Light" w:hAnsi="Calibri Light" w:cs="Calibri Light"/>
          <w:b/>
          <w:bCs/>
          <w:color w:val="000000" w:themeColor="text1"/>
        </w:rPr>
        <w:t>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Hector</w:t>
      </w:r>
      <w:r>
        <w:rPr>
          <w:rFonts w:asciiTheme="majorHAnsi" w:hAnsiTheme="majorHAnsi" w:cstheme="majorHAnsi"/>
        </w:rPr>
        <w:t>.</w:t>
      </w:r>
    </w:p>
    <w:p w14:paraId="7D730EA7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42061F0B" w14:textId="43CB7BAB" w:rsidR="00B96C1E" w:rsidRPr="00971579" w:rsidRDefault="00B96C1E" w:rsidP="00971579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lastRenderedPageBreak/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6B6A0C">
        <w:rPr>
          <w:rFonts w:asciiTheme="majorHAnsi" w:hAnsiTheme="majorHAnsi" w:cstheme="majorHAnsi"/>
        </w:rPr>
        <w:t>W</w:t>
      </w:r>
      <w:r w:rsidR="00971579" w:rsidRPr="00CF19F7">
        <w:rPr>
          <w:rFonts w:asciiTheme="majorHAnsi" w:hAnsiTheme="majorHAnsi" w:cstheme="majorHAnsi"/>
        </w:rPr>
        <w:t>ie zur</w:t>
      </w:r>
      <w:r w:rsidR="00971579">
        <w:rPr>
          <w:rFonts w:asciiTheme="majorHAnsi" w:hAnsiTheme="majorHAnsi" w:cstheme="majorHAnsi"/>
        </w:rPr>
        <w:t xml:space="preserve"> </w:t>
      </w:r>
      <w:r w:rsidR="00971579" w:rsidRPr="00CF19F7">
        <w:rPr>
          <w:rFonts w:asciiTheme="majorHAnsi" w:hAnsiTheme="majorHAnsi" w:cstheme="majorHAnsi"/>
        </w:rPr>
        <w:t>Antwort iahte der Esel lange und laut und zog erneut am Seil.</w:t>
      </w:r>
      <w:r w:rsidR="00971579">
        <w:rPr>
          <w:rFonts w:asciiTheme="majorHAnsi" w:hAnsiTheme="majorHAnsi" w:cstheme="majorHAnsi"/>
        </w:rPr>
        <w:t xml:space="preserve"> </w:t>
      </w:r>
      <w:r w:rsidR="006B6A0C">
        <w:rPr>
          <w:rFonts w:asciiTheme="majorHAnsi" w:hAnsiTheme="majorHAnsi" w:cstheme="majorHAnsi"/>
        </w:rPr>
        <w:t xml:space="preserve">Nahil </w:t>
      </w:r>
      <w:r w:rsidR="00971579" w:rsidRPr="00CF19F7">
        <w:rPr>
          <w:rFonts w:asciiTheme="majorHAnsi" w:hAnsiTheme="majorHAnsi" w:cstheme="majorHAnsi"/>
        </w:rPr>
        <w:t>deutete auf das Tier und auf die Früchte auf seinem Rücken und</w:t>
      </w:r>
      <w:r w:rsidR="00971579">
        <w:rPr>
          <w:rFonts w:asciiTheme="majorHAnsi" w:hAnsiTheme="majorHAnsi" w:cstheme="majorHAnsi"/>
        </w:rPr>
        <w:t xml:space="preserve"> </w:t>
      </w:r>
      <w:r w:rsidR="00971579" w:rsidRPr="00CF19F7">
        <w:rPr>
          <w:rFonts w:asciiTheme="majorHAnsi" w:hAnsiTheme="majorHAnsi" w:cstheme="majorHAnsi"/>
        </w:rPr>
        <w:t>rief wieder etwas Unverständliches.</w:t>
      </w:r>
      <w:r w:rsidR="00971579">
        <w:rPr>
          <w:rFonts w:asciiTheme="majorHAnsi" w:hAnsiTheme="majorHAnsi" w:cstheme="majorHAnsi"/>
        </w:rPr>
        <w:t xml:space="preserve"> </w:t>
      </w:r>
    </w:p>
    <w:p w14:paraId="7FE1C4EE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134CD9CC" w14:textId="6732C043" w:rsidR="00B96C1E" w:rsidRDefault="00971579" w:rsidP="00B96C1E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Oscar: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="006B6A0C" w:rsidRPr="00324626">
        <w:rPr>
          <w:rFonts w:ascii="Calibri Light" w:hAnsi="Calibri Light" w:cs="Calibri Light"/>
          <w:i/>
          <w:iCs/>
          <w:color w:val="000000"/>
        </w:rPr>
        <w:t>(lacht)</w:t>
      </w:r>
      <w:r w:rsidR="006B6A0C">
        <w:rPr>
          <w:rFonts w:ascii="Calibri Light" w:hAnsi="Calibri Light" w:cs="Calibri Light"/>
          <w:b/>
          <w:bCs/>
          <w:color w:val="000000"/>
        </w:rPr>
        <w:t xml:space="preserve"> </w:t>
      </w:r>
      <w:r w:rsidR="00201A0D" w:rsidRPr="00CF19F7">
        <w:rPr>
          <w:rFonts w:asciiTheme="majorHAnsi" w:hAnsiTheme="majorHAnsi" w:cstheme="majorHAnsi"/>
        </w:rPr>
        <w:t>Oh nein! Die</w:t>
      </w:r>
      <w:r w:rsidR="00201A0D">
        <w:rPr>
          <w:rFonts w:asciiTheme="majorHAnsi" w:hAnsiTheme="majorHAnsi" w:cstheme="majorHAnsi"/>
        </w:rPr>
        <w:t xml:space="preserve"> </w:t>
      </w:r>
      <w:r w:rsidR="00201A0D" w:rsidRPr="00CF19F7">
        <w:rPr>
          <w:rFonts w:asciiTheme="majorHAnsi" w:hAnsiTheme="majorHAnsi" w:cstheme="majorHAnsi"/>
        </w:rPr>
        <w:t>sind nicht für Hector! Die sind für unsere Familie und für die</w:t>
      </w:r>
      <w:r w:rsidR="00201A0D">
        <w:rPr>
          <w:rFonts w:asciiTheme="majorHAnsi" w:hAnsiTheme="majorHAnsi" w:cstheme="majorHAnsi"/>
        </w:rPr>
        <w:t xml:space="preserve"> </w:t>
      </w:r>
      <w:r w:rsidR="00201A0D" w:rsidRPr="00CF19F7">
        <w:rPr>
          <w:rFonts w:asciiTheme="majorHAnsi" w:hAnsiTheme="majorHAnsi" w:cstheme="majorHAnsi"/>
        </w:rPr>
        <w:t>Nachbarn. Wir haben sie von unserer Tante bekommen.</w:t>
      </w:r>
    </w:p>
    <w:p w14:paraId="56A6FA9C" w14:textId="77777777" w:rsidR="006B6A0C" w:rsidRDefault="006B6A0C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37250132" w14:textId="7DE6EA9D" w:rsidR="006B6A0C" w:rsidRPr="00324626" w:rsidRDefault="00B96C1E" w:rsidP="006B6A0C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201A0D" w:rsidRPr="00CF19F7">
        <w:rPr>
          <w:rFonts w:asciiTheme="majorHAnsi" w:hAnsiTheme="majorHAnsi" w:cstheme="majorHAnsi"/>
        </w:rPr>
        <w:t>Nahil schüttelte den Kopf und streckte einen Arm aus in Richtung des</w:t>
      </w:r>
      <w:r w:rsidR="00201A0D">
        <w:rPr>
          <w:rFonts w:asciiTheme="majorHAnsi" w:hAnsiTheme="majorHAnsi" w:cstheme="majorHAnsi"/>
        </w:rPr>
        <w:t xml:space="preserve"> </w:t>
      </w:r>
      <w:r w:rsidR="00201A0D" w:rsidRPr="00CF19F7">
        <w:rPr>
          <w:rFonts w:asciiTheme="majorHAnsi" w:hAnsiTheme="majorHAnsi" w:cstheme="majorHAnsi"/>
        </w:rPr>
        <w:t>rechten Pfades, in den Hector unbedingt gehen wollte.</w:t>
      </w:r>
      <w:r w:rsidR="00B94FD6">
        <w:rPr>
          <w:rFonts w:asciiTheme="majorHAnsi" w:hAnsiTheme="majorHAnsi" w:cstheme="majorHAnsi"/>
        </w:rPr>
        <w:t xml:space="preserve"> </w:t>
      </w:r>
    </w:p>
    <w:p w14:paraId="41AE6EE8" w14:textId="77777777" w:rsidR="00B96C1E" w:rsidRDefault="00B96C1E" w:rsidP="00B96C1E">
      <w:pPr>
        <w:autoSpaceDE w:val="0"/>
        <w:autoSpaceDN w:val="0"/>
        <w:adjustRightInd w:val="0"/>
        <w:ind w:left="1416"/>
        <w:rPr>
          <w:rFonts w:ascii="Calibri Light" w:hAnsi="Calibri Light" w:cs="Calibri Light"/>
          <w:color w:val="000000"/>
        </w:rPr>
      </w:pPr>
    </w:p>
    <w:p w14:paraId="7A18A29E" w14:textId="5553135E" w:rsidR="00B96C1E" w:rsidRDefault="00CE150F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>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="006B6A0C" w:rsidRPr="00324626">
        <w:rPr>
          <w:rFonts w:ascii="Calibri Light" w:hAnsi="Calibri Light" w:cs="Calibri Light"/>
          <w:i/>
          <w:iCs/>
          <w:color w:val="000000"/>
        </w:rPr>
        <w:t>(</w:t>
      </w:r>
      <w:r w:rsidR="006B6A0C">
        <w:rPr>
          <w:rFonts w:ascii="Calibri Light" w:hAnsi="Calibri Light" w:cs="Calibri Light"/>
          <w:i/>
          <w:iCs/>
          <w:color w:val="000000"/>
        </w:rPr>
        <w:t>laut</w:t>
      </w:r>
      <w:r w:rsidR="006B6A0C" w:rsidRPr="00324626">
        <w:rPr>
          <w:rFonts w:ascii="Calibri Light" w:hAnsi="Calibri Light" w:cs="Calibri Light"/>
          <w:i/>
          <w:iCs/>
          <w:color w:val="000000"/>
        </w:rPr>
        <w:t>)</w:t>
      </w:r>
      <w:r w:rsidR="006B6A0C"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Hector!</w:t>
      </w:r>
    </w:p>
    <w:p w14:paraId="52E53E66" w14:textId="77777777" w:rsidR="00B96C1E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3F97BE40" w14:textId="7D5FBD61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B94FD6" w:rsidRPr="00CF19F7">
        <w:rPr>
          <w:rFonts w:asciiTheme="majorHAnsi" w:hAnsiTheme="majorHAnsi" w:cstheme="majorHAnsi"/>
        </w:rPr>
        <w:t>Oscar runzelte fragend die Stirn</w:t>
      </w:r>
      <w:r w:rsidR="006B6A0C">
        <w:rPr>
          <w:rFonts w:asciiTheme="majorHAnsi" w:hAnsiTheme="majorHAnsi" w:cstheme="majorHAnsi"/>
        </w:rPr>
        <w:t xml:space="preserve"> und </w:t>
      </w:r>
      <w:r w:rsidR="00B94FD6" w:rsidRPr="00CF19F7">
        <w:rPr>
          <w:rFonts w:asciiTheme="majorHAnsi" w:hAnsiTheme="majorHAnsi" w:cstheme="majorHAnsi"/>
        </w:rPr>
        <w:t>zeigte in die andere Richtung</w:t>
      </w:r>
      <w:r w:rsidR="006B6A0C">
        <w:rPr>
          <w:rFonts w:asciiTheme="majorHAnsi" w:hAnsiTheme="majorHAnsi" w:cstheme="majorHAnsi"/>
        </w:rPr>
        <w:t>.</w:t>
      </w:r>
    </w:p>
    <w:p w14:paraId="3B6A6602" w14:textId="77777777" w:rsidR="00B96C1E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</w:p>
    <w:p w14:paraId="7BD81C83" w14:textId="4895408E" w:rsidR="00B96C1E" w:rsidRPr="00F73F1A" w:rsidRDefault="00B94FD6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="00B96C1E" w:rsidRPr="00F73F1A">
        <w:rPr>
          <w:rFonts w:ascii="Calibri Light" w:hAnsi="Calibri Light" w:cs="Calibri Light"/>
          <w:b/>
          <w:bCs/>
          <w:color w:val="000000"/>
        </w:rPr>
        <w:t>:</w:t>
      </w:r>
      <w:r w:rsidR="00B96C1E"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Nee, also, wir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müssen links lang</w:t>
      </w:r>
      <w:r>
        <w:rPr>
          <w:rFonts w:ascii="Calibri Light" w:hAnsi="Calibri Light" w:cs="Calibri Light"/>
          <w:color w:val="000000"/>
        </w:rPr>
        <w:t>.</w:t>
      </w:r>
      <w:r w:rsidR="00B96C1E" w:rsidRPr="00F73F1A">
        <w:rPr>
          <w:rFonts w:ascii="Calibri Light" w:hAnsi="Calibri Light" w:cs="Calibri Light"/>
          <w:color w:val="000000"/>
        </w:rPr>
        <w:br/>
      </w:r>
    </w:p>
    <w:p w14:paraId="2CCAB9DD" w14:textId="44713B8F" w:rsidR="00B96C1E" w:rsidRPr="00F73F1A" w:rsidRDefault="00B96C1E" w:rsidP="00B96C1E">
      <w:pPr>
        <w:autoSpaceDE w:val="0"/>
        <w:autoSpaceDN w:val="0"/>
        <w:adjustRightInd w:val="0"/>
        <w:ind w:left="1416" w:hanging="1416"/>
        <w:rPr>
          <w:rFonts w:ascii="Calibri Light" w:hAnsi="Calibri Light" w:cs="Calibri Light"/>
          <w:color w:val="000000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B94FD6" w:rsidRPr="00CF19F7">
        <w:rPr>
          <w:rFonts w:asciiTheme="majorHAnsi" w:hAnsiTheme="majorHAnsi" w:cstheme="majorHAnsi"/>
        </w:rPr>
        <w:t>Nahil zeigte ungeduldig</w:t>
      </w:r>
      <w:r w:rsidR="00B94FD6">
        <w:rPr>
          <w:rFonts w:asciiTheme="majorHAnsi" w:hAnsiTheme="majorHAnsi" w:cstheme="majorHAnsi"/>
        </w:rPr>
        <w:t xml:space="preserve"> </w:t>
      </w:r>
      <w:r w:rsidR="00B94FD6" w:rsidRPr="00CF19F7">
        <w:rPr>
          <w:rFonts w:asciiTheme="majorHAnsi" w:hAnsiTheme="majorHAnsi" w:cstheme="majorHAnsi"/>
        </w:rPr>
        <w:t>auf ihren Bauch, dann auf die Früchte und dann auf den rechten Weg.</w:t>
      </w:r>
    </w:p>
    <w:p w14:paraId="784918E4" w14:textId="77777777" w:rsidR="00B96C1E" w:rsidRDefault="00B96C1E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084629DF" w14:textId="7AB530B6" w:rsidR="00B94FD6" w:rsidRDefault="00B94FD6" w:rsidP="00B94FD6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="006B6A0C" w:rsidRPr="00324626">
        <w:rPr>
          <w:rFonts w:ascii="Calibri Light" w:hAnsi="Calibri Light" w:cs="Calibri Light"/>
          <w:i/>
          <w:iCs/>
          <w:color w:val="000000"/>
        </w:rPr>
        <w:t>(laut)</w:t>
      </w:r>
      <w:r w:rsidR="006B6A0C"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Hector!</w:t>
      </w:r>
    </w:p>
    <w:p w14:paraId="3059980C" w14:textId="77777777" w:rsidR="00B94FD6" w:rsidRDefault="00B94FD6" w:rsidP="00B94FD6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5C4382E4" w14:textId="6781B0CD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Emilia überlegte fieberhaft, was das bedeuten konnte.</w:t>
      </w:r>
    </w:p>
    <w:p w14:paraId="196C261D" w14:textId="77777777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1F4B77BE" w14:textId="5499747A" w:rsidR="00B94FD6" w:rsidRDefault="00B94FD6" w:rsidP="00B94FD6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Du hast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Bauchweh ... und willst eine Banane ...? Aber was hat Hector damit zu tun?</w:t>
      </w:r>
    </w:p>
    <w:p w14:paraId="5C47384B" w14:textId="77777777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740B7635" w14:textId="0D0F9CA8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Emilia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gab auf und blickte hilflos zu Oscar.</w:t>
      </w:r>
    </w:p>
    <w:p w14:paraId="207BA1F3" w14:textId="77777777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265759AF" w14:textId="20CE2A64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Ich hab keine Ahnung, was sie meint.</w:t>
      </w:r>
    </w:p>
    <w:p w14:paraId="36D36871" w14:textId="77777777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251732C1" w14:textId="4E5FD37E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Ich auch nicht</w:t>
      </w:r>
      <w:r w:rsidR="00604FC6">
        <w:rPr>
          <w:rFonts w:asciiTheme="majorHAnsi" w:hAnsiTheme="majorHAnsi" w:cstheme="majorHAnsi"/>
        </w:rPr>
        <w:t>.</w:t>
      </w:r>
    </w:p>
    <w:p w14:paraId="42A3ADC9" w14:textId="77777777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4D118536" w14:textId="77777777" w:rsidR="009B353C" w:rsidRDefault="009B353C" w:rsidP="007C74A8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Für einen Moment sahen sich die drei Kinder ratlos an. Dann hoben sie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fast gleichzeitig die Arme und wollten etwas sagen. Wieder kurze Stille.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Dann mussten alle laut loslachen.</w:t>
      </w:r>
    </w:p>
    <w:p w14:paraId="3FDBA9F7" w14:textId="77777777" w:rsidR="007C74A8" w:rsidRDefault="007C74A8" w:rsidP="007C74A8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</w:p>
    <w:p w14:paraId="29AB95B7" w14:textId="23494E48" w:rsidR="007C74A8" w:rsidRDefault="007C74A8" w:rsidP="007C74A8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Alle Kinder:</w:t>
      </w:r>
      <w:r>
        <w:rPr>
          <w:rFonts w:ascii="Calibri Light" w:hAnsi="Calibri Light" w:cs="Calibri Light"/>
          <w:b/>
          <w:bCs/>
          <w:color w:val="000000"/>
        </w:rPr>
        <w:tab/>
      </w:r>
      <w:r w:rsidRPr="007C74A8">
        <w:rPr>
          <w:rFonts w:ascii="Calibri Light" w:hAnsi="Calibri Light" w:cs="Calibri Light"/>
          <w:i/>
          <w:iCs/>
          <w:color w:val="000000"/>
        </w:rPr>
        <w:t>(</w:t>
      </w:r>
      <w:r w:rsidR="00942770">
        <w:rPr>
          <w:rFonts w:ascii="Calibri Light" w:hAnsi="Calibri Light" w:cs="Calibri Light"/>
          <w:i/>
          <w:iCs/>
          <w:color w:val="000000"/>
        </w:rPr>
        <w:t xml:space="preserve">alle </w:t>
      </w:r>
      <w:r w:rsidRPr="007C74A8">
        <w:rPr>
          <w:rFonts w:ascii="Calibri Light" w:hAnsi="Calibri Light" w:cs="Calibri Light"/>
          <w:i/>
          <w:iCs/>
          <w:color w:val="000000"/>
        </w:rPr>
        <w:t>lachen</w:t>
      </w:r>
      <w:r w:rsidR="00942770">
        <w:rPr>
          <w:rFonts w:ascii="Calibri Light" w:hAnsi="Calibri Light" w:cs="Calibri Light"/>
          <w:i/>
          <w:iCs/>
          <w:color w:val="000000"/>
        </w:rPr>
        <w:t xml:space="preserve"> gemeinsam</w:t>
      </w:r>
      <w:r w:rsidRPr="007C74A8">
        <w:rPr>
          <w:rFonts w:ascii="Calibri Light" w:hAnsi="Calibri Light" w:cs="Calibri Light"/>
          <w:i/>
          <w:iCs/>
          <w:color w:val="000000"/>
        </w:rPr>
        <w:t>)</w:t>
      </w:r>
    </w:p>
    <w:p w14:paraId="5A035075" w14:textId="77777777" w:rsidR="007C74A8" w:rsidRPr="00CF19F7" w:rsidRDefault="007C74A8" w:rsidP="007C74A8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</w:p>
    <w:p w14:paraId="34303A24" w14:textId="7364A659" w:rsidR="009B353C" w:rsidRDefault="007C74A8" w:rsidP="007C74A8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9B353C" w:rsidRPr="00CF19F7">
        <w:rPr>
          <w:rFonts w:asciiTheme="majorHAnsi" w:hAnsiTheme="majorHAnsi" w:cstheme="majorHAnsi"/>
        </w:rPr>
        <w:t>Diesen Moment der Unaufmerksamkeit nutzte Hector, riss sich los und lief den</w:t>
      </w:r>
      <w:r w:rsidR="009B353C">
        <w:rPr>
          <w:rFonts w:asciiTheme="majorHAnsi" w:hAnsiTheme="majorHAnsi" w:cstheme="majorHAnsi"/>
        </w:rPr>
        <w:t xml:space="preserve"> </w:t>
      </w:r>
      <w:r w:rsidR="009B353C" w:rsidRPr="00CF19F7">
        <w:rPr>
          <w:rFonts w:asciiTheme="majorHAnsi" w:hAnsiTheme="majorHAnsi" w:cstheme="majorHAnsi"/>
        </w:rPr>
        <w:t>rechten Weg voraus und davon.</w:t>
      </w:r>
    </w:p>
    <w:p w14:paraId="50488D3C" w14:textId="39334288" w:rsidR="00B94FD6" w:rsidRDefault="00B94FD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59588AB9" w14:textId="27ADDBB3" w:rsidR="00B94FD6" w:rsidRDefault="007C74A8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</w:t>
      </w:r>
      <w:r w:rsidR="00FB5F25">
        <w:rPr>
          <w:rFonts w:ascii="Calibri Light" w:hAnsi="Calibri Light" w:cs="Calibri Light"/>
          <w:b/>
          <w:bCs/>
          <w:color w:val="000000"/>
        </w:rPr>
        <w:t>, Oscar</w:t>
      </w:r>
      <w:r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 w:rsidR="00942770" w:rsidRPr="00942770">
        <w:rPr>
          <w:rFonts w:ascii="Calibri Light" w:hAnsi="Calibri Light" w:cs="Calibri Light"/>
          <w:i/>
          <w:iCs/>
          <w:color w:val="000000"/>
        </w:rPr>
        <w:t>(rufen)</w:t>
      </w:r>
      <w:r w:rsidR="00942770"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Oh nein!</w:t>
      </w:r>
    </w:p>
    <w:p w14:paraId="4F444C1A" w14:textId="77777777" w:rsidR="00B94FD6" w:rsidRDefault="00B94FD6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3EC88390" w14:textId="17539433" w:rsidR="00B73AAE" w:rsidRDefault="00B73AAE" w:rsidP="00B73AAE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lastRenderedPageBreak/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6B0600">
        <w:rPr>
          <w:rFonts w:asciiTheme="majorHAnsi" w:hAnsiTheme="majorHAnsi" w:cstheme="majorHAnsi"/>
        </w:rPr>
        <w:t>Sofort</w:t>
      </w:r>
      <w:r w:rsidRPr="00CF19F7">
        <w:rPr>
          <w:rFonts w:asciiTheme="majorHAnsi" w:hAnsiTheme="majorHAnsi" w:cstheme="majorHAnsi"/>
        </w:rPr>
        <w:t xml:space="preserve"> stürmten alle drei dem ausgebüxten Esel hinterher. Der schmale Pfad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führte in einem Bogen weiter hinauf. Zu den seitlichen Hängen wurde es immer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dunkler, während der Stern über ihnen heller und heller leuchtete.</w:t>
      </w:r>
    </w:p>
    <w:p w14:paraId="064C3E86" w14:textId="77777777" w:rsidR="00C831E7" w:rsidRDefault="00C831E7" w:rsidP="008F5B6E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</w:p>
    <w:p w14:paraId="5C3F7788" w14:textId="77777777" w:rsidR="00C831E7" w:rsidRDefault="00B73AAE" w:rsidP="008F5B6E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Völlig außer Atem, umgeben von in tiefe Schatten gehüllten Sträuchern, erreichten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den östlichen Dorfrand. Normalerweise hätten sie ihre Hand kaum noch vor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Augen sehen können, aber der Glanz des Sterns erhellte ein baufälliges Haus, das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abseits des Dorfes stand. Das Dach war mit Moos bewachsen und zum Teil löchrig.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Gleich daneben befand sich ein alter Unterstand für Tiere. Hier stand auf einem mit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Stroh und Sägemehl bedeckten Holzboden eine Futterkrippe. Und direkt vor der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 xml:space="preserve">Krippe war Hector stehengeblieben. </w:t>
      </w:r>
    </w:p>
    <w:p w14:paraId="22EB46D3" w14:textId="77777777" w:rsidR="00C831E7" w:rsidRDefault="00C831E7" w:rsidP="008F5B6E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</w:p>
    <w:p w14:paraId="64715A21" w14:textId="42607AFF" w:rsidR="00B73AAE" w:rsidRDefault="00B73AAE" w:rsidP="008F5B6E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Den Kopf geneigt, betrachtete er ein schlafendes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Baby, das in der Krippe lag. Die erschöpft wirkenden Eltern des Babys saßen an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seiner Seite und hoben lächelnd die Hände zum Gruß. Ihre Kleidung war vom langen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Reisen schmutzig und abgenutzt.</w:t>
      </w:r>
      <w:r w:rsidR="008F5B6E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Nahil schlug sich vor Freude die Hände vor den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Mund</w:t>
      </w:r>
      <w:r w:rsidR="0065176F">
        <w:rPr>
          <w:rFonts w:asciiTheme="majorHAnsi" w:hAnsiTheme="majorHAnsi" w:cstheme="majorHAnsi"/>
        </w:rPr>
        <w:t>.</w:t>
      </w:r>
    </w:p>
    <w:p w14:paraId="53946301" w14:textId="6B9B8F95" w:rsidR="00B73AAE" w:rsidRDefault="00B73AAE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 w:themeColor="text1"/>
        </w:rPr>
      </w:pPr>
    </w:p>
    <w:p w14:paraId="6BC46C11" w14:textId="34AE866E" w:rsidR="00B73AAE" w:rsidRDefault="00D52941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="00621DC9" w:rsidRPr="00CF19F7">
        <w:rPr>
          <w:rFonts w:asciiTheme="majorHAnsi" w:hAnsiTheme="majorHAnsi" w:cstheme="majorHAnsi"/>
        </w:rPr>
        <w:t>Oh, wie schön! Euer Baby ist da!</w:t>
      </w:r>
    </w:p>
    <w:p w14:paraId="22BCE819" w14:textId="77777777" w:rsidR="00635916" w:rsidRDefault="0063591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38D5D8A6" w14:textId="2415A878" w:rsidR="00635916" w:rsidRDefault="0063591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Aufgeregt zeigte sie auf die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Früchte und Decken.</w:t>
      </w:r>
    </w:p>
    <w:p w14:paraId="59F4CB71" w14:textId="77777777" w:rsidR="00635916" w:rsidRDefault="00635916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41571CF5" w14:textId="590490C1" w:rsidR="00B43919" w:rsidRDefault="00B43919" w:rsidP="00B43919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Ich habe mich wirklich beeilt. Und Essen gefunden, so wie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meine Eltern es mir gesagt hatten. Und dazu sogar noch warme Decken.</w:t>
      </w:r>
    </w:p>
    <w:p w14:paraId="70A643EB" w14:textId="77777777" w:rsidR="00B43919" w:rsidRDefault="00B43919" w:rsidP="00B43919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</w:p>
    <w:p w14:paraId="2C90214B" w14:textId="77777777" w:rsidR="00C074FD" w:rsidRDefault="00C80AAB" w:rsidP="00C074FD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C074FD" w:rsidRPr="00CF19F7">
        <w:rPr>
          <w:rFonts w:asciiTheme="majorHAnsi" w:hAnsiTheme="majorHAnsi" w:cstheme="majorHAnsi"/>
        </w:rPr>
        <w:t>Das Paar an</w:t>
      </w:r>
      <w:r w:rsidR="00C074FD">
        <w:rPr>
          <w:rFonts w:asciiTheme="majorHAnsi" w:hAnsiTheme="majorHAnsi" w:cstheme="majorHAnsi"/>
        </w:rPr>
        <w:t xml:space="preserve"> </w:t>
      </w:r>
      <w:r w:rsidR="00C074FD" w:rsidRPr="00CF19F7">
        <w:rPr>
          <w:rFonts w:asciiTheme="majorHAnsi" w:hAnsiTheme="majorHAnsi" w:cstheme="majorHAnsi"/>
        </w:rPr>
        <w:t>der Krippe faltete die Hände zum Dank.</w:t>
      </w:r>
    </w:p>
    <w:p w14:paraId="7C010DA8" w14:textId="305A0B2C" w:rsidR="00C80AAB" w:rsidRDefault="00C80AAB" w:rsidP="00B43919">
      <w:pPr>
        <w:autoSpaceDE w:val="0"/>
        <w:autoSpaceDN w:val="0"/>
        <w:adjustRightInd w:val="0"/>
        <w:ind w:left="1416" w:hanging="1416"/>
        <w:rPr>
          <w:rFonts w:asciiTheme="majorHAnsi" w:hAnsiTheme="majorHAnsi" w:cstheme="majorHAnsi"/>
        </w:rPr>
      </w:pPr>
    </w:p>
    <w:p w14:paraId="2DD5E328" w14:textId="199A791C" w:rsidR="00635916" w:rsidRDefault="009F6B25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Wobei, das sind nicht meine Sachen</w:t>
      </w:r>
      <w:r w:rsidR="00F579AC">
        <w:rPr>
          <w:rFonts w:asciiTheme="majorHAnsi" w:hAnsiTheme="majorHAnsi" w:cstheme="majorHAnsi"/>
        </w:rPr>
        <w:t xml:space="preserve">. </w:t>
      </w:r>
      <w:r w:rsidR="00F579AC" w:rsidRPr="00CF19F7">
        <w:rPr>
          <w:rFonts w:asciiTheme="majorHAnsi" w:hAnsiTheme="majorHAnsi" w:cstheme="majorHAnsi"/>
        </w:rPr>
        <w:t>Sie gehören Emilia und Oscar.</w:t>
      </w:r>
    </w:p>
    <w:p w14:paraId="1DE49C30" w14:textId="77777777" w:rsidR="00F579AC" w:rsidRDefault="00F579AC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308DAA9F" w14:textId="03033608" w:rsidR="00D50EF0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Oscar und Emilia starrten sie mit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offenen Mündern an.</w:t>
      </w:r>
    </w:p>
    <w:p w14:paraId="40760206" w14:textId="77777777" w:rsidR="00D50EF0" w:rsidRDefault="00D50EF0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 w:themeColor="text1"/>
        </w:rPr>
      </w:pPr>
    </w:p>
    <w:p w14:paraId="2013C4D0" w14:textId="773D5A3D" w:rsidR="00B73AAE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9D156D">
        <w:rPr>
          <w:rFonts w:ascii="Calibri Light" w:hAnsi="Calibri Light" w:cs="Calibri Light"/>
          <w:i/>
          <w:iCs/>
          <w:color w:val="000000"/>
        </w:rPr>
        <w:t>(staunend)</w:t>
      </w:r>
      <w:r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Du sprichst ja doch unsere Sprache?</w:t>
      </w:r>
      <w:r>
        <w:rPr>
          <w:rFonts w:asciiTheme="majorHAnsi" w:hAnsiTheme="majorHAnsi" w:cstheme="majorHAnsi"/>
        </w:rPr>
        <w:t>!</w:t>
      </w:r>
    </w:p>
    <w:p w14:paraId="00CFBC9B" w14:textId="77777777" w:rsidR="009D156D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0945D44C" w14:textId="7F76E695" w:rsidR="009D156D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Tu ich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nicht</w:t>
      </w:r>
      <w:r>
        <w:rPr>
          <w:rFonts w:asciiTheme="majorHAnsi" w:hAnsiTheme="majorHAnsi" w:cstheme="majorHAnsi"/>
        </w:rPr>
        <w:t>.</w:t>
      </w:r>
    </w:p>
    <w:p w14:paraId="773FB8CA" w14:textId="77777777" w:rsidR="009D156D" w:rsidRDefault="009D156D" w:rsidP="00B96C1E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58F15A6A" w14:textId="78B4EEB0" w:rsidR="009D156D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Oscar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CF19F7">
        <w:rPr>
          <w:rFonts w:asciiTheme="majorHAnsi" w:hAnsiTheme="majorHAnsi" w:cstheme="majorHAnsi"/>
        </w:rPr>
        <w:t>Aber wir verstehen dich jetzt!</w:t>
      </w:r>
    </w:p>
    <w:p w14:paraId="34BF4EFB" w14:textId="77777777" w:rsidR="009D156D" w:rsidRDefault="009D156D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1992B75E" w14:textId="28C5EAC6" w:rsidR="009D156D" w:rsidRDefault="009D156D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/>
        </w:rPr>
      </w:pPr>
      <w:r>
        <w:rPr>
          <w:rFonts w:ascii="Calibri Light" w:hAnsi="Calibri Light" w:cs="Calibri Light"/>
          <w:b/>
          <w:bCs/>
          <w:color w:val="000000"/>
        </w:rPr>
        <w:t>Nahil</w:t>
      </w:r>
      <w:r w:rsidRPr="00F73F1A">
        <w:rPr>
          <w:rFonts w:ascii="Calibri Light" w:hAnsi="Calibri Light" w:cs="Calibri Light"/>
          <w:b/>
          <w:bCs/>
          <w:color w:val="000000"/>
        </w:rPr>
        <w:t>:</w:t>
      </w:r>
      <w:r>
        <w:rPr>
          <w:rFonts w:ascii="Calibri Light" w:hAnsi="Calibri Light" w:cs="Calibri Light"/>
          <w:b/>
          <w:bCs/>
          <w:color w:val="000000"/>
        </w:rPr>
        <w:tab/>
      </w:r>
      <w:r>
        <w:rPr>
          <w:rFonts w:ascii="Calibri Light" w:hAnsi="Calibri Light" w:cs="Calibri Light"/>
          <w:b/>
          <w:bCs/>
          <w:color w:val="000000"/>
        </w:rPr>
        <w:tab/>
      </w:r>
      <w:r w:rsidRPr="009D156D">
        <w:rPr>
          <w:rFonts w:ascii="Calibri Light" w:hAnsi="Calibri Light" w:cs="Calibri Light"/>
          <w:i/>
          <w:iCs/>
          <w:color w:val="000000"/>
        </w:rPr>
        <w:t>(sich wundernd)</w:t>
      </w:r>
      <w:r>
        <w:rPr>
          <w:rFonts w:ascii="Calibri Light" w:hAnsi="Calibri Light" w:cs="Calibri Light"/>
          <w:b/>
          <w:bCs/>
          <w:color w:val="000000"/>
        </w:rPr>
        <w:t xml:space="preserve"> </w:t>
      </w:r>
      <w:r w:rsidRPr="00CF19F7">
        <w:rPr>
          <w:rFonts w:asciiTheme="majorHAnsi" w:hAnsiTheme="majorHAnsi" w:cstheme="majorHAnsi"/>
        </w:rPr>
        <w:t>Ich ... euch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auch</w:t>
      </w:r>
      <w:r w:rsidR="00D61C99">
        <w:rPr>
          <w:rFonts w:asciiTheme="majorHAnsi" w:hAnsiTheme="majorHAnsi" w:cstheme="majorHAnsi"/>
        </w:rPr>
        <w:t>.</w:t>
      </w:r>
    </w:p>
    <w:p w14:paraId="33FD79AF" w14:textId="77777777" w:rsidR="009D156D" w:rsidRDefault="009D156D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/>
        </w:rPr>
      </w:pPr>
    </w:p>
    <w:p w14:paraId="404E0224" w14:textId="67DC60ED" w:rsidR="00D61C99" w:rsidRDefault="00D61C99" w:rsidP="00D61C99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Die Kinder starrten einander überrascht an. Der Glanz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des hellen Sterns fing sich in ihren Augen.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Mit einem Mal spürten sie ein unbeschreiblich warmes Gefühl in den Herzen, das keine weiteren Worte brauchte.</w:t>
      </w:r>
      <w:r w:rsidR="002949D1">
        <w:rPr>
          <w:rFonts w:asciiTheme="majorHAnsi" w:hAnsiTheme="majorHAnsi" w:cstheme="majorHAnsi"/>
        </w:rPr>
        <w:t xml:space="preserve"> Der Mann neben der Krippe sagte:</w:t>
      </w:r>
    </w:p>
    <w:p w14:paraId="6C2EB633" w14:textId="0BB4FBD8" w:rsidR="00D61C99" w:rsidRDefault="00D61C99" w:rsidP="00B96C1E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color w:val="000000"/>
        </w:rPr>
      </w:pPr>
    </w:p>
    <w:p w14:paraId="7B391498" w14:textId="70F6A3E7" w:rsidR="009D156D" w:rsidRDefault="00D61C99" w:rsidP="00B96C1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 w:themeColor="text1"/>
        </w:rPr>
        <w:t>Mann: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Pr="00CF19F7">
        <w:rPr>
          <w:rFonts w:asciiTheme="majorHAnsi" w:hAnsiTheme="majorHAnsi" w:cstheme="majorHAnsi"/>
        </w:rPr>
        <w:t>Wenn es eure Früchte und Decken sind, so behaltet</w:t>
      </w:r>
      <w:r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sie bitte</w:t>
      </w:r>
      <w:r>
        <w:rPr>
          <w:rFonts w:asciiTheme="majorHAnsi" w:hAnsiTheme="majorHAnsi" w:cstheme="majorHAnsi"/>
        </w:rPr>
        <w:t>.</w:t>
      </w:r>
    </w:p>
    <w:p w14:paraId="418CB974" w14:textId="77777777" w:rsidR="00B96C1E" w:rsidRDefault="00B96C1E" w:rsidP="005B1E47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3F3B4639" w14:textId="45AEEB0B" w:rsidR="002949D1" w:rsidRDefault="002949D1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9A3E96" w:rsidRPr="00CF19F7">
        <w:rPr>
          <w:rFonts w:asciiTheme="majorHAnsi" w:hAnsiTheme="majorHAnsi" w:cstheme="majorHAnsi"/>
        </w:rPr>
        <w:t>Und seine Frau ergänzte:</w:t>
      </w:r>
    </w:p>
    <w:p w14:paraId="1E8FD84A" w14:textId="77777777" w:rsidR="002949D1" w:rsidRDefault="002949D1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7EDC2C10" w14:textId="77777777" w:rsidR="002949D1" w:rsidRDefault="002949D1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 w:themeColor="text1"/>
        </w:rPr>
        <w:t>Frau: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9A3E96" w:rsidRPr="00CF19F7">
        <w:rPr>
          <w:rFonts w:asciiTheme="majorHAnsi" w:hAnsiTheme="majorHAnsi" w:cstheme="majorHAnsi"/>
        </w:rPr>
        <w:t>Eure Familie</w:t>
      </w:r>
      <w:r w:rsidR="005C1F27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braucht sie sicher genauso nötig.</w:t>
      </w:r>
    </w:p>
    <w:p w14:paraId="2D96EE0C" w14:textId="77777777" w:rsidR="002949D1" w:rsidRDefault="002949D1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4FC85CCE" w14:textId="433B7153" w:rsidR="00B27236" w:rsidRDefault="002949D1" w:rsidP="002949D1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>
        <w:rPr>
          <w:rFonts w:ascii="Calibri Light" w:hAnsi="Calibri Light" w:cs="Calibri Light"/>
          <w:b/>
          <w:bCs/>
          <w:color w:val="000000"/>
        </w:rPr>
        <w:t>Emilia:</w:t>
      </w:r>
      <w:r>
        <w:rPr>
          <w:rFonts w:ascii="Calibri Light" w:hAnsi="Calibri Light" w:cs="Calibri Light"/>
          <w:b/>
          <w:bCs/>
          <w:color w:val="000000"/>
        </w:rPr>
        <w:tab/>
      </w:r>
      <w:r w:rsidRPr="002949D1">
        <w:rPr>
          <w:rFonts w:asciiTheme="majorHAnsi" w:hAnsiTheme="majorHAnsi" w:cstheme="majorHAnsi"/>
          <w:i/>
          <w:iCs/>
        </w:rPr>
        <w:t>(hastig)</w:t>
      </w:r>
      <w:r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Was? Nein, das ist schon in Ordnung</w:t>
      </w:r>
      <w:r>
        <w:rPr>
          <w:rFonts w:asciiTheme="majorHAnsi" w:hAnsiTheme="majorHAnsi" w:cstheme="majorHAnsi"/>
        </w:rPr>
        <w:t xml:space="preserve">. </w:t>
      </w:r>
      <w:r w:rsidR="009A3E96" w:rsidRPr="00CF19F7">
        <w:rPr>
          <w:rFonts w:asciiTheme="majorHAnsi" w:hAnsiTheme="majorHAnsi" w:cstheme="majorHAnsi"/>
        </w:rPr>
        <w:t>Wir können morgen nochmal zu unserer Tante ins Tal. Sie hatte noch</w:t>
      </w:r>
      <w:r w:rsidR="005C1F27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mehr für uns, aber das konnte Hector nicht alles tragen.</w:t>
      </w:r>
    </w:p>
    <w:p w14:paraId="5ADEAC00" w14:textId="77777777" w:rsidR="00371484" w:rsidRDefault="00371484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673FA7F7" w14:textId="18DC6855" w:rsidR="00FE3914" w:rsidRPr="00CF19F7" w:rsidRDefault="00371484" w:rsidP="00371484">
      <w:pPr>
        <w:autoSpaceDE w:val="0"/>
        <w:autoSpaceDN w:val="0"/>
        <w:adjustRightInd w:val="0"/>
        <w:spacing w:line="276" w:lineRule="auto"/>
        <w:ind w:left="1416" w:hanging="1416"/>
        <w:rPr>
          <w:rFonts w:asciiTheme="majorHAnsi" w:hAnsiTheme="majorHAnsi" w:cstheme="majorHAnsi"/>
        </w:rPr>
      </w:pPr>
      <w:r w:rsidRPr="00F73F1A">
        <w:rPr>
          <w:rFonts w:ascii="Calibri Light" w:hAnsi="Calibri Light" w:cs="Calibri Light"/>
          <w:b/>
          <w:bCs/>
          <w:color w:val="000000" w:themeColor="text1"/>
        </w:rPr>
        <w:t>Erzähler/in:</w:t>
      </w:r>
      <w:r>
        <w:rPr>
          <w:rFonts w:ascii="Calibri Light" w:hAnsi="Calibri Light" w:cs="Calibri Light"/>
          <w:b/>
          <w:bCs/>
          <w:color w:val="000000" w:themeColor="text1"/>
        </w:rPr>
        <w:tab/>
      </w:r>
      <w:r w:rsidR="009A3E96" w:rsidRPr="00CF19F7">
        <w:rPr>
          <w:rFonts w:asciiTheme="majorHAnsi" w:hAnsiTheme="majorHAnsi" w:cstheme="majorHAnsi"/>
        </w:rPr>
        <w:t>Mit diesen Worten trat</w:t>
      </w:r>
      <w:r w:rsidR="005C1F27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Emilia an den Esel heran, löste Decken und Früchte und begann sie zu verteilen. Die</w:t>
      </w:r>
      <w:r w:rsidR="005C1F27">
        <w:rPr>
          <w:rFonts w:asciiTheme="majorHAnsi" w:hAnsiTheme="majorHAnsi" w:cstheme="majorHAnsi"/>
        </w:rPr>
        <w:t xml:space="preserve"> </w:t>
      </w:r>
      <w:r w:rsidR="009A3E96" w:rsidRPr="00CF19F7">
        <w:rPr>
          <w:rFonts w:asciiTheme="majorHAnsi" w:hAnsiTheme="majorHAnsi" w:cstheme="majorHAnsi"/>
        </w:rPr>
        <w:t>Eltern des Neugeborenen hatten vor Dankbarkeit Tränen in den Augen.</w:t>
      </w:r>
    </w:p>
    <w:p w14:paraId="41C8AD4D" w14:textId="77777777" w:rsidR="00841E0F" w:rsidRDefault="00841E0F" w:rsidP="00371484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</w:p>
    <w:p w14:paraId="525AF6EE" w14:textId="3D8210BB" w:rsidR="00B27236" w:rsidRDefault="00CF19F7" w:rsidP="00371484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Es dauerte nicht lange, da kamen die ersten Menschen aus dem Dorf hinzu, angezogen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vom Schein des Sterns. Auch die Eltern von Nahil waren dabei. Sie trugen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ebenfalls bunte Trachten und hatten vom Brunnen frisches Wasser geholt. Auch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Emilias und Oscars Familie war überglücklich, die Kinder wohlbehalten zu sehen.</w:t>
      </w:r>
    </w:p>
    <w:p w14:paraId="3BF9A539" w14:textId="77777777" w:rsidR="00841E0F" w:rsidRDefault="00841E0F" w:rsidP="00371484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</w:p>
    <w:p w14:paraId="62BCC95E" w14:textId="2680F311" w:rsidR="00CF19F7" w:rsidRPr="00CF19F7" w:rsidRDefault="00CF19F7" w:rsidP="00371484">
      <w:pPr>
        <w:autoSpaceDE w:val="0"/>
        <w:autoSpaceDN w:val="0"/>
        <w:adjustRightInd w:val="0"/>
        <w:spacing w:line="276" w:lineRule="auto"/>
        <w:ind w:left="1416"/>
        <w:rPr>
          <w:rFonts w:asciiTheme="majorHAnsi" w:hAnsiTheme="majorHAnsi" w:cstheme="majorHAnsi"/>
        </w:rPr>
      </w:pPr>
      <w:r w:rsidRPr="00CF19F7">
        <w:rPr>
          <w:rFonts w:asciiTheme="majorHAnsi" w:hAnsiTheme="majorHAnsi" w:cstheme="majorHAnsi"/>
        </w:rPr>
        <w:t>Und so saßen sie noch lange zusammen und teilten Wärme, Essen und Geschichten.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Auch Hector schnau</w:t>
      </w:r>
      <w:r>
        <w:rPr>
          <w:rFonts w:asciiTheme="majorHAnsi" w:hAnsiTheme="majorHAnsi" w:cstheme="majorHAnsi"/>
        </w:rPr>
        <w:t>ft</w:t>
      </w:r>
      <w:r w:rsidRPr="00CF19F7">
        <w:rPr>
          <w:rFonts w:asciiTheme="majorHAnsi" w:hAnsiTheme="majorHAnsi" w:cstheme="majorHAnsi"/>
        </w:rPr>
        <w:t>e zufrieden neben der Krippe, in der das Baby schlief. Die stille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Nacht war erfüllt vom friedvollen Licht des Sterns und vom Wunder eines neuen</w:t>
      </w:r>
      <w:r w:rsidR="005C1F27">
        <w:rPr>
          <w:rFonts w:asciiTheme="majorHAnsi" w:hAnsiTheme="majorHAnsi" w:cstheme="majorHAnsi"/>
        </w:rPr>
        <w:t xml:space="preserve"> </w:t>
      </w:r>
      <w:r w:rsidRPr="00CF19F7">
        <w:rPr>
          <w:rFonts w:asciiTheme="majorHAnsi" w:hAnsiTheme="majorHAnsi" w:cstheme="majorHAnsi"/>
        </w:rPr>
        <w:t>Lebens, das die Herzen der Kinder und Erwachsenen gleichermaßen berührte.</w:t>
      </w:r>
    </w:p>
    <w:p w14:paraId="01F7BAFF" w14:textId="77777777" w:rsidR="00A732FF" w:rsidRPr="00CF19F7" w:rsidRDefault="00A732FF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5FA261AE" w14:textId="77777777" w:rsidR="00A732FF" w:rsidRPr="00CF19F7" w:rsidRDefault="00A732FF" w:rsidP="002974CB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p w14:paraId="01FF46B4" w14:textId="3DE287BC" w:rsidR="00CB195D" w:rsidRPr="00A83D89" w:rsidRDefault="00CB195D" w:rsidP="002974CB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i/>
          <w:sz w:val="20"/>
          <w:szCs w:val="20"/>
        </w:rPr>
      </w:pPr>
      <w:r w:rsidRPr="00A078B5">
        <w:rPr>
          <w:rFonts w:ascii="Calibri" w:hAnsi="Calibri" w:cs="Calibri"/>
          <w:i/>
          <w:sz w:val="20"/>
          <w:szCs w:val="20"/>
        </w:rPr>
        <w:t>Text: Kindermissionswerk ‚Die Sternsinger‘, Andreas Gloge</w:t>
      </w:r>
    </w:p>
    <w:sectPr w:rsidR="00CB195D" w:rsidRPr="00A83D89" w:rsidSect="00D75CC9">
      <w:headerReference w:type="default" r:id="rId7"/>
      <w:footerReference w:type="default" r:id="rId8"/>
      <w:pgSz w:w="11900" w:h="16840"/>
      <w:pgMar w:top="17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3955" w14:textId="77777777" w:rsidR="0035737C" w:rsidRDefault="0035737C" w:rsidP="005330BD">
      <w:r>
        <w:separator/>
      </w:r>
    </w:p>
  </w:endnote>
  <w:endnote w:type="continuationSeparator" w:id="0">
    <w:p w14:paraId="0BAC3497" w14:textId="77777777" w:rsidR="0035737C" w:rsidRDefault="0035737C" w:rsidP="0053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C122" w14:textId="77777777" w:rsidR="00793D6C" w:rsidRPr="000141E4" w:rsidRDefault="00793D6C" w:rsidP="005330BD">
    <w:pPr>
      <w:ind w:right="360"/>
      <w:rPr>
        <w:rFonts w:ascii="Calibri" w:hAnsi="Calibri" w:cs="Calibri"/>
        <w:color w:val="000000" w:themeColor="text1"/>
        <w:sz w:val="18"/>
        <w:szCs w:val="18"/>
      </w:rPr>
    </w:pPr>
  </w:p>
  <w:p w14:paraId="4A60F172" w14:textId="43ECF7EB" w:rsidR="00793D6C" w:rsidRPr="000141E4" w:rsidRDefault="00286F07" w:rsidP="00433310">
    <w:pPr>
      <w:ind w:right="360"/>
      <w:jc w:val="right"/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>Weltmissionstag der Kinder 202</w:t>
    </w:r>
    <w:r w:rsidR="00C773EA">
      <w:rPr>
        <w:rFonts w:ascii="Calibri" w:hAnsi="Calibri" w:cs="Calibri"/>
        <w:color w:val="000000" w:themeColor="text1"/>
        <w:sz w:val="18"/>
        <w:szCs w:val="18"/>
      </w:rPr>
      <w:t>6</w:t>
    </w:r>
    <w:r w:rsidR="00AC62F1">
      <w:rPr>
        <w:rFonts w:ascii="Calibri" w:hAnsi="Calibri" w:cs="Calibri"/>
        <w:color w:val="000000" w:themeColor="text1"/>
        <w:sz w:val="18"/>
        <w:szCs w:val="18"/>
      </w:rPr>
      <w:t xml:space="preserve"> // </w:t>
    </w:r>
    <w:hyperlink r:id="rId1" w:history="1">
      <w:r w:rsidR="00433310" w:rsidRPr="00D54438">
        <w:rPr>
          <w:rStyle w:val="Hyperlink"/>
          <w:rFonts w:ascii="Calibri" w:hAnsi="Calibri" w:cs="Calibri"/>
          <w:sz w:val="18"/>
          <w:szCs w:val="18"/>
        </w:rPr>
        <w:t>www.sternsinger.de/wmt</w:t>
      </w:r>
    </w:hyperlink>
    <w:r w:rsidR="00433310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AC62F1">
      <w:rPr>
        <w:rFonts w:ascii="Calibri" w:hAnsi="Calibri" w:cs="Calibri"/>
        <w:color w:val="000000" w:themeColor="text1"/>
        <w:sz w:val="18"/>
        <w:szCs w:val="18"/>
      </w:rPr>
      <w:t xml:space="preserve">//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 xml:space="preserve">Seite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instrText xml:space="preserve"> PAGE  \* MERGEFORMAT </w:instrTex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>1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end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t xml:space="preserve"> von 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begin"/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instrText xml:space="preserve"> SECTIONPAGES  \* MERGEFORMAT </w:instrTex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324626">
      <w:rPr>
        <w:rFonts w:ascii="Calibri" w:hAnsi="Calibri" w:cs="Calibri"/>
        <w:noProof/>
        <w:color w:val="000000" w:themeColor="text1"/>
        <w:sz w:val="18"/>
        <w:szCs w:val="18"/>
      </w:rPr>
      <w:t>5</w:t>
    </w:r>
    <w:r w:rsidR="00793D6C" w:rsidRPr="000141E4">
      <w:rPr>
        <w:rFonts w:ascii="Calibri" w:hAnsi="Calibri" w:cs="Calibri"/>
        <w:color w:val="000000" w:themeColor="text1"/>
        <w:sz w:val="18"/>
        <w:szCs w:val="18"/>
      </w:rPr>
      <w:fldChar w:fldCharType="end"/>
    </w:r>
  </w:p>
  <w:p w14:paraId="041B6FD2" w14:textId="77777777" w:rsidR="00793D6C" w:rsidRPr="000141E4" w:rsidRDefault="00793D6C" w:rsidP="00433310">
    <w:pPr>
      <w:pStyle w:val="Fuzeile"/>
      <w:jc w:val="right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02EA" w14:textId="77777777" w:rsidR="0035737C" w:rsidRDefault="0035737C" w:rsidP="005330BD">
      <w:r>
        <w:separator/>
      </w:r>
    </w:p>
  </w:footnote>
  <w:footnote w:type="continuationSeparator" w:id="0">
    <w:p w14:paraId="4C4214EC" w14:textId="77777777" w:rsidR="0035737C" w:rsidRDefault="0035737C" w:rsidP="0053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D16D" w14:textId="77777777" w:rsidR="00793D6C" w:rsidRDefault="00AC62F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208F1F" wp14:editId="2A1F4824">
          <wp:simplePos x="0" y="0"/>
          <wp:positionH relativeFrom="column">
            <wp:posOffset>-883285</wp:posOffset>
          </wp:positionH>
          <wp:positionV relativeFrom="paragraph">
            <wp:posOffset>-466379</wp:posOffset>
          </wp:positionV>
          <wp:extent cx="2863215" cy="889000"/>
          <wp:effectExtent l="0" t="0" r="0" b="0"/>
          <wp:wrapTight wrapText="bothSides">
            <wp:wrapPolygon edited="0">
              <wp:start x="0" y="0"/>
              <wp:lineTo x="0" y="21291"/>
              <wp:lineTo x="21461" y="21291"/>
              <wp:lineTo x="21461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DieSternsinger_Kindermissionswerk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215" cy="889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0000000E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0523152"/>
    <w:multiLevelType w:val="hybridMultilevel"/>
    <w:tmpl w:val="C37035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111572">
    <w:abstractNumId w:val="0"/>
  </w:num>
  <w:num w:numId="2" w16cid:durableId="1362899159">
    <w:abstractNumId w:val="1"/>
  </w:num>
  <w:num w:numId="3" w16cid:durableId="87039827">
    <w:abstractNumId w:val="2"/>
  </w:num>
  <w:num w:numId="4" w16cid:durableId="2102876262">
    <w:abstractNumId w:val="3"/>
  </w:num>
  <w:num w:numId="5" w16cid:durableId="142085204">
    <w:abstractNumId w:val="4"/>
  </w:num>
  <w:num w:numId="6" w16cid:durableId="998462625">
    <w:abstractNumId w:val="5"/>
  </w:num>
  <w:num w:numId="7" w16cid:durableId="564725015">
    <w:abstractNumId w:val="6"/>
  </w:num>
  <w:num w:numId="8" w16cid:durableId="906501502">
    <w:abstractNumId w:val="7"/>
  </w:num>
  <w:num w:numId="9" w16cid:durableId="214703186">
    <w:abstractNumId w:val="8"/>
  </w:num>
  <w:num w:numId="10" w16cid:durableId="2007318010">
    <w:abstractNumId w:val="9"/>
  </w:num>
  <w:num w:numId="11" w16cid:durableId="259263190">
    <w:abstractNumId w:val="10"/>
  </w:num>
  <w:num w:numId="12" w16cid:durableId="1295255773">
    <w:abstractNumId w:val="11"/>
  </w:num>
  <w:num w:numId="13" w16cid:durableId="1265110959">
    <w:abstractNumId w:val="12"/>
  </w:num>
  <w:num w:numId="14" w16cid:durableId="1746105662">
    <w:abstractNumId w:val="13"/>
  </w:num>
  <w:num w:numId="15" w16cid:durableId="1161435120">
    <w:abstractNumId w:val="14"/>
  </w:num>
  <w:num w:numId="16" w16cid:durableId="189415270">
    <w:abstractNumId w:val="15"/>
  </w:num>
  <w:num w:numId="17" w16cid:durableId="1856535375">
    <w:abstractNumId w:val="16"/>
  </w:num>
  <w:num w:numId="18" w16cid:durableId="854997804">
    <w:abstractNumId w:val="17"/>
  </w:num>
  <w:num w:numId="19" w16cid:durableId="250548375">
    <w:abstractNumId w:val="18"/>
  </w:num>
  <w:num w:numId="20" w16cid:durableId="244340578">
    <w:abstractNumId w:val="19"/>
  </w:num>
  <w:num w:numId="21" w16cid:durableId="630685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BD"/>
    <w:rsid w:val="000141E4"/>
    <w:rsid w:val="00021F38"/>
    <w:rsid w:val="000404C4"/>
    <w:rsid w:val="000558AF"/>
    <w:rsid w:val="0007413F"/>
    <w:rsid w:val="00075012"/>
    <w:rsid w:val="000B3E6B"/>
    <w:rsid w:val="000D2D26"/>
    <w:rsid w:val="000E3AB8"/>
    <w:rsid w:val="000F10F0"/>
    <w:rsid w:val="00100E1D"/>
    <w:rsid w:val="001104F5"/>
    <w:rsid w:val="00130B79"/>
    <w:rsid w:val="00141298"/>
    <w:rsid w:val="001750D8"/>
    <w:rsid w:val="001B4DB8"/>
    <w:rsid w:val="001C0A1E"/>
    <w:rsid w:val="001D7F94"/>
    <w:rsid w:val="001F7920"/>
    <w:rsid w:val="001F7C91"/>
    <w:rsid w:val="00201A0D"/>
    <w:rsid w:val="00203C7F"/>
    <w:rsid w:val="00205F75"/>
    <w:rsid w:val="00220D4C"/>
    <w:rsid w:val="00223390"/>
    <w:rsid w:val="00240D9D"/>
    <w:rsid w:val="002547C2"/>
    <w:rsid w:val="00286F07"/>
    <w:rsid w:val="00291875"/>
    <w:rsid w:val="002949D1"/>
    <w:rsid w:val="002974CB"/>
    <w:rsid w:val="002A5436"/>
    <w:rsid w:val="002F55F4"/>
    <w:rsid w:val="003026EB"/>
    <w:rsid w:val="00312E34"/>
    <w:rsid w:val="00324626"/>
    <w:rsid w:val="00332EE1"/>
    <w:rsid w:val="0035737C"/>
    <w:rsid w:val="00360E9A"/>
    <w:rsid w:val="00366A20"/>
    <w:rsid w:val="00371484"/>
    <w:rsid w:val="00384A10"/>
    <w:rsid w:val="003A6A1F"/>
    <w:rsid w:val="003E0E66"/>
    <w:rsid w:val="003E3B42"/>
    <w:rsid w:val="00423C30"/>
    <w:rsid w:val="00433310"/>
    <w:rsid w:val="00440DEE"/>
    <w:rsid w:val="00467FEB"/>
    <w:rsid w:val="00480937"/>
    <w:rsid w:val="004C23C5"/>
    <w:rsid w:val="004D1650"/>
    <w:rsid w:val="004D3EB8"/>
    <w:rsid w:val="0050510D"/>
    <w:rsid w:val="00515A33"/>
    <w:rsid w:val="00522A54"/>
    <w:rsid w:val="005330BD"/>
    <w:rsid w:val="00544CB4"/>
    <w:rsid w:val="00545DB0"/>
    <w:rsid w:val="00552849"/>
    <w:rsid w:val="00554721"/>
    <w:rsid w:val="005A2D32"/>
    <w:rsid w:val="005B1E47"/>
    <w:rsid w:val="005C1F27"/>
    <w:rsid w:val="005E45FA"/>
    <w:rsid w:val="00604FC6"/>
    <w:rsid w:val="00621DC9"/>
    <w:rsid w:val="0063484E"/>
    <w:rsid w:val="00635916"/>
    <w:rsid w:val="00635955"/>
    <w:rsid w:val="0064010D"/>
    <w:rsid w:val="0065176F"/>
    <w:rsid w:val="00654B44"/>
    <w:rsid w:val="00654E56"/>
    <w:rsid w:val="00695C40"/>
    <w:rsid w:val="006B0600"/>
    <w:rsid w:val="006B6A0C"/>
    <w:rsid w:val="006C6BE1"/>
    <w:rsid w:val="00703140"/>
    <w:rsid w:val="007049F5"/>
    <w:rsid w:val="00724687"/>
    <w:rsid w:val="00732E5F"/>
    <w:rsid w:val="007652CE"/>
    <w:rsid w:val="00793D6C"/>
    <w:rsid w:val="007C74A8"/>
    <w:rsid w:val="007D62A6"/>
    <w:rsid w:val="007D6AA3"/>
    <w:rsid w:val="007E13EF"/>
    <w:rsid w:val="007F3752"/>
    <w:rsid w:val="00826835"/>
    <w:rsid w:val="00841E0F"/>
    <w:rsid w:val="008636DA"/>
    <w:rsid w:val="00871FE0"/>
    <w:rsid w:val="008A0F74"/>
    <w:rsid w:val="008B0F1B"/>
    <w:rsid w:val="008C4972"/>
    <w:rsid w:val="008D238D"/>
    <w:rsid w:val="008D71EE"/>
    <w:rsid w:val="008F5B6E"/>
    <w:rsid w:val="00903B8F"/>
    <w:rsid w:val="009158C4"/>
    <w:rsid w:val="00942770"/>
    <w:rsid w:val="00950B9C"/>
    <w:rsid w:val="00971579"/>
    <w:rsid w:val="00972296"/>
    <w:rsid w:val="009762D6"/>
    <w:rsid w:val="009861D8"/>
    <w:rsid w:val="009A3E96"/>
    <w:rsid w:val="009B27EA"/>
    <w:rsid w:val="009B353C"/>
    <w:rsid w:val="009C479E"/>
    <w:rsid w:val="009D156D"/>
    <w:rsid w:val="009F6B25"/>
    <w:rsid w:val="00A32AA9"/>
    <w:rsid w:val="00A3549E"/>
    <w:rsid w:val="00A54D4F"/>
    <w:rsid w:val="00A731E8"/>
    <w:rsid w:val="00A732FF"/>
    <w:rsid w:val="00A76EBE"/>
    <w:rsid w:val="00A83D89"/>
    <w:rsid w:val="00AC62F1"/>
    <w:rsid w:val="00AE40A5"/>
    <w:rsid w:val="00B27236"/>
    <w:rsid w:val="00B4087C"/>
    <w:rsid w:val="00B43919"/>
    <w:rsid w:val="00B547E8"/>
    <w:rsid w:val="00B63FB4"/>
    <w:rsid w:val="00B64018"/>
    <w:rsid w:val="00B644F7"/>
    <w:rsid w:val="00B73AAE"/>
    <w:rsid w:val="00B8432E"/>
    <w:rsid w:val="00B94FD6"/>
    <w:rsid w:val="00B96C1E"/>
    <w:rsid w:val="00BA6D5D"/>
    <w:rsid w:val="00BD22E6"/>
    <w:rsid w:val="00BD613B"/>
    <w:rsid w:val="00BF167E"/>
    <w:rsid w:val="00C074FD"/>
    <w:rsid w:val="00C10424"/>
    <w:rsid w:val="00C1103F"/>
    <w:rsid w:val="00C17EB6"/>
    <w:rsid w:val="00C24972"/>
    <w:rsid w:val="00C24A52"/>
    <w:rsid w:val="00C471E4"/>
    <w:rsid w:val="00C51444"/>
    <w:rsid w:val="00C57C25"/>
    <w:rsid w:val="00C773EA"/>
    <w:rsid w:val="00C80AAB"/>
    <w:rsid w:val="00C80FE3"/>
    <w:rsid w:val="00C831E7"/>
    <w:rsid w:val="00C922B7"/>
    <w:rsid w:val="00CA156C"/>
    <w:rsid w:val="00CA2649"/>
    <w:rsid w:val="00CB195D"/>
    <w:rsid w:val="00CB383B"/>
    <w:rsid w:val="00CC1AB3"/>
    <w:rsid w:val="00CC2295"/>
    <w:rsid w:val="00CC671F"/>
    <w:rsid w:val="00CE150F"/>
    <w:rsid w:val="00CF19F7"/>
    <w:rsid w:val="00CF3017"/>
    <w:rsid w:val="00CF6ACE"/>
    <w:rsid w:val="00D50EF0"/>
    <w:rsid w:val="00D52941"/>
    <w:rsid w:val="00D61C99"/>
    <w:rsid w:val="00D75CC9"/>
    <w:rsid w:val="00D8760F"/>
    <w:rsid w:val="00DA4522"/>
    <w:rsid w:val="00DB3BB5"/>
    <w:rsid w:val="00DB777D"/>
    <w:rsid w:val="00DE3E7E"/>
    <w:rsid w:val="00E0526C"/>
    <w:rsid w:val="00E121F8"/>
    <w:rsid w:val="00E2272D"/>
    <w:rsid w:val="00E2273A"/>
    <w:rsid w:val="00E46009"/>
    <w:rsid w:val="00E66CE1"/>
    <w:rsid w:val="00E737B0"/>
    <w:rsid w:val="00E85469"/>
    <w:rsid w:val="00E94006"/>
    <w:rsid w:val="00E941A5"/>
    <w:rsid w:val="00EB71C6"/>
    <w:rsid w:val="00EE5344"/>
    <w:rsid w:val="00EF5CA8"/>
    <w:rsid w:val="00EF617F"/>
    <w:rsid w:val="00F07E52"/>
    <w:rsid w:val="00F304A7"/>
    <w:rsid w:val="00F445F6"/>
    <w:rsid w:val="00F44E64"/>
    <w:rsid w:val="00F54259"/>
    <w:rsid w:val="00F579AC"/>
    <w:rsid w:val="00F67DD8"/>
    <w:rsid w:val="00F87564"/>
    <w:rsid w:val="00FB5F25"/>
    <w:rsid w:val="00FD2630"/>
    <w:rsid w:val="00FE3914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4CD26"/>
  <w15:chartTrackingRefBased/>
  <w15:docId w15:val="{40B0DB4F-98F5-7E4A-8478-E372813E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30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330BD"/>
  </w:style>
  <w:style w:type="paragraph" w:styleId="Fuzeile">
    <w:name w:val="footer"/>
    <w:basedOn w:val="Standard"/>
    <w:link w:val="FuzeileZchn"/>
    <w:uiPriority w:val="99"/>
    <w:unhideWhenUsed/>
    <w:rsid w:val="005330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330BD"/>
  </w:style>
  <w:style w:type="character" w:styleId="Hyperlink">
    <w:name w:val="Hyperlink"/>
    <w:basedOn w:val="Absatz-Standardschriftart"/>
    <w:uiPriority w:val="99"/>
    <w:unhideWhenUsed/>
    <w:rsid w:val="005330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330B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2272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E6B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E6B"/>
    <w:rPr>
      <w:rFonts w:ascii="Times New Roman" w:hAnsi="Times New Roman" w:cs="Times New Roman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0404C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47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C47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479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4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479E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32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ernsinger.de/wm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1070</Words>
  <Characters>6748</Characters>
  <Application>Microsoft Office Word</Application>
  <DocSecurity>4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Georg Cadenbach</dc:creator>
  <cp:keywords/>
  <dc:description/>
  <cp:lastModifiedBy>Anne Herter</cp:lastModifiedBy>
  <cp:revision>2</cp:revision>
  <cp:lastPrinted>2026-08-18T12:38:00Z</cp:lastPrinted>
  <dcterms:created xsi:type="dcterms:W3CDTF">2026-08-18T12:40:00Z</dcterms:created>
  <dcterms:modified xsi:type="dcterms:W3CDTF">2026-08-18T12:40:00Z</dcterms:modified>
</cp:coreProperties>
</file>